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0F44" w:rsidRPr="00D61FBF" w:rsidRDefault="00CC0F44" w:rsidP="00D61FBF">
      <w:pPr>
        <w:pStyle w:val="BodyText"/>
        <w:kinsoku w:val="0"/>
        <w:overflowPunct w:val="0"/>
        <w:spacing w:after="240" w:line="276" w:lineRule="auto"/>
        <w:jc w:val="center"/>
        <w:rPr>
          <w:rFonts w:ascii="Arial" w:hAnsi="Arial" w:cs="Arial"/>
          <w:sz w:val="96"/>
          <w:szCs w:val="96"/>
        </w:rPr>
      </w:pPr>
      <w:bookmarkStart w:id="0" w:name="_Hlk513041320"/>
      <w:bookmarkStart w:id="1" w:name="_GoBack"/>
      <w:bookmarkEnd w:id="1"/>
      <w:r w:rsidRPr="00D61FBF">
        <w:rPr>
          <w:rFonts w:ascii="Arial" w:hAnsi="Arial" w:cs="Arial"/>
          <w:sz w:val="96"/>
          <w:szCs w:val="96"/>
        </w:rPr>
        <w:t>MICHIGAN</w:t>
      </w:r>
    </w:p>
    <w:p w:rsidR="00CC0F44" w:rsidRPr="00D61FBF" w:rsidRDefault="00CC0F44" w:rsidP="00D61FBF">
      <w:pPr>
        <w:pStyle w:val="BodyText"/>
        <w:kinsoku w:val="0"/>
        <w:overflowPunct w:val="0"/>
        <w:spacing w:after="240"/>
        <w:jc w:val="center"/>
        <w:rPr>
          <w:rFonts w:ascii="Arial" w:hAnsi="Arial" w:cs="Arial"/>
          <w:sz w:val="56"/>
          <w:szCs w:val="56"/>
        </w:rPr>
      </w:pPr>
      <w:r w:rsidRPr="00D61FBF">
        <w:rPr>
          <w:rFonts w:ascii="Arial" w:hAnsi="Arial" w:cs="Arial"/>
          <w:sz w:val="56"/>
          <w:szCs w:val="56"/>
        </w:rPr>
        <w:t>PRELIMINARY BREATH TESTING</w:t>
      </w:r>
    </w:p>
    <w:p w:rsidR="00CC0F44" w:rsidRDefault="00CC0F44" w:rsidP="00D61FBF">
      <w:pPr>
        <w:pStyle w:val="BodyText"/>
        <w:tabs>
          <w:tab w:val="left" w:pos="5717"/>
        </w:tabs>
        <w:kinsoku w:val="0"/>
        <w:overflowPunct w:val="0"/>
        <w:spacing w:line="249" w:lineRule="auto"/>
        <w:jc w:val="center"/>
        <w:rPr>
          <w:rFonts w:ascii="Arial" w:hAnsi="Arial" w:cs="Arial"/>
          <w:w w:val="105"/>
          <w:sz w:val="56"/>
          <w:szCs w:val="56"/>
        </w:rPr>
      </w:pPr>
      <w:r w:rsidRPr="00D61FBF">
        <w:rPr>
          <w:rFonts w:ascii="Arial" w:hAnsi="Arial" w:cs="Arial"/>
          <w:w w:val="105"/>
          <w:sz w:val="56"/>
          <w:szCs w:val="56"/>
        </w:rPr>
        <w:t xml:space="preserve">TRAINING </w:t>
      </w:r>
      <w:r w:rsidR="00D61FBF">
        <w:rPr>
          <w:rFonts w:ascii="Arial" w:hAnsi="Arial" w:cs="Arial"/>
          <w:w w:val="105"/>
          <w:sz w:val="56"/>
          <w:szCs w:val="56"/>
        </w:rPr>
        <w:t>M</w:t>
      </w:r>
      <w:r w:rsidRPr="00D61FBF">
        <w:rPr>
          <w:rFonts w:ascii="Arial" w:hAnsi="Arial" w:cs="Arial"/>
          <w:sz w:val="56"/>
          <w:szCs w:val="56"/>
        </w:rPr>
        <w:t xml:space="preserve">ANUAL </w:t>
      </w:r>
      <w:r w:rsidR="00D00ABF" w:rsidRPr="00D61FBF">
        <w:rPr>
          <w:rFonts w:ascii="Arial" w:hAnsi="Arial" w:cs="Arial"/>
          <w:w w:val="105"/>
          <w:sz w:val="56"/>
          <w:szCs w:val="56"/>
        </w:rPr>
        <w:t>2018</w:t>
      </w:r>
    </w:p>
    <w:bookmarkEnd w:id="0"/>
    <w:p w:rsidR="0004688C" w:rsidRPr="00946EB5" w:rsidRDefault="0004688C" w:rsidP="0004688C">
      <w:pPr>
        <w:pStyle w:val="BodyText"/>
        <w:tabs>
          <w:tab w:val="left" w:pos="5717"/>
        </w:tabs>
        <w:kinsoku w:val="0"/>
        <w:overflowPunct w:val="0"/>
        <w:spacing w:line="249" w:lineRule="auto"/>
        <w:jc w:val="center"/>
        <w:rPr>
          <w:w w:val="105"/>
          <w:sz w:val="56"/>
          <w:szCs w:val="56"/>
        </w:rPr>
      </w:pPr>
    </w:p>
    <w:p w:rsidR="0004688C" w:rsidRDefault="0004688C" w:rsidP="0004688C">
      <w:pPr>
        <w:pStyle w:val="BodyText"/>
        <w:kinsoku w:val="0"/>
        <w:overflowPunct w:val="0"/>
        <w:spacing w:before="6"/>
        <w:rPr>
          <w:sz w:val="11"/>
          <w:szCs w:val="11"/>
        </w:rPr>
      </w:pPr>
      <w:r>
        <w:rPr>
          <w:noProof/>
        </w:rPr>
        <mc:AlternateContent>
          <mc:Choice Requires="wps">
            <w:drawing>
              <wp:anchor distT="0" distB="0" distL="114300" distR="114300" simplePos="0" relativeHeight="251683840" behindDoc="0" locked="0" layoutInCell="1" allowOverlap="1" wp14:anchorId="31A15399" wp14:editId="1510EC2D">
                <wp:simplePos x="0" y="0"/>
                <wp:positionH relativeFrom="column">
                  <wp:posOffset>-406400</wp:posOffset>
                </wp:positionH>
                <wp:positionV relativeFrom="paragraph">
                  <wp:posOffset>127635</wp:posOffset>
                </wp:positionV>
                <wp:extent cx="7772400" cy="45085"/>
                <wp:effectExtent l="0" t="19050" r="38100" b="0"/>
                <wp:wrapTopAndBottom/>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5085"/>
                        </a:xfrm>
                        <a:custGeom>
                          <a:avLst/>
                          <a:gdLst>
                            <a:gd name="T0" fmla="*/ 0 w 11379"/>
                            <a:gd name="T1" fmla="*/ 0 h 20"/>
                            <a:gd name="T2" fmla="*/ 11378 w 11379"/>
                            <a:gd name="T3" fmla="*/ 0 h 20"/>
                          </a:gdLst>
                          <a:ahLst/>
                          <a:cxnLst>
                            <a:cxn ang="0">
                              <a:pos x="T0" y="T1"/>
                            </a:cxn>
                            <a:cxn ang="0">
                              <a:pos x="T2" y="T3"/>
                            </a:cxn>
                          </a:cxnLst>
                          <a:rect l="0" t="0" r="r" b="b"/>
                          <a:pathLst>
                            <a:path w="11379" h="20">
                              <a:moveTo>
                                <a:pt x="0" y="0"/>
                              </a:moveTo>
                              <a:lnTo>
                                <a:pt x="11378" y="0"/>
                              </a:lnTo>
                            </a:path>
                          </a:pathLst>
                        </a:custGeom>
                        <a:noFill/>
                        <a:ln w="51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315EA" id="Freeform 6" o:spid="_x0000_s1026" style="position:absolute;margin-left:-32pt;margin-top:10.05pt;width:612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" path="m,l11378,e" filled="f" strokeweight="4.08pt">
                <v:path arrowok="t" o:connecttype="custom" o:connectlocs="0,0;7771717,0" o:connectangles="0,0"/>
                <w10:wrap type="topAndBottom"/>
              </v:shape>
            </w:pict>
          </mc:Fallback>
        </mc:AlternateContent>
      </w:r>
    </w:p>
    <w:p w:rsidR="0004688C" w:rsidRPr="00DC28CE" w:rsidRDefault="0004688C" w:rsidP="0004688C">
      <w:pPr>
        <w:pStyle w:val="BodyText"/>
        <w:kinsoku w:val="0"/>
        <w:overflowPunct w:val="0"/>
        <w:spacing w:before="88" w:after="69"/>
        <w:jc w:val="center"/>
        <w:rPr>
          <w:rFonts w:ascii="Arial" w:hAnsi="Arial" w:cs="Arial"/>
          <w:sz w:val="52"/>
          <w:szCs w:val="52"/>
        </w:rPr>
      </w:pPr>
      <w:r w:rsidRPr="00DC28CE">
        <w:rPr>
          <w:rFonts w:ascii="Arial" w:hAnsi="Arial" w:cs="Arial"/>
          <w:sz w:val="52"/>
          <w:szCs w:val="52"/>
        </w:rPr>
        <w:t>CLASS I OPERATOR</w:t>
      </w:r>
    </w:p>
    <w:p w:rsidR="0004688C" w:rsidRDefault="0004688C" w:rsidP="0004688C">
      <w:pPr>
        <w:pStyle w:val="BodyText"/>
        <w:kinsoku w:val="0"/>
        <w:overflowPunct w:val="0"/>
        <w:spacing w:before="88" w:after="69"/>
        <w:ind w:right="2985"/>
        <w:rPr>
          <w:sz w:val="15"/>
          <w:szCs w:val="15"/>
        </w:rPr>
      </w:pPr>
      <w:r>
        <w:rPr>
          <w:noProof/>
        </w:rPr>
        <mc:AlternateContent>
          <mc:Choice Requires="wps">
            <w:drawing>
              <wp:anchor distT="0" distB="0" distL="114300" distR="114300" simplePos="0" relativeHeight="251684864" behindDoc="0" locked="0" layoutInCell="1" allowOverlap="1" wp14:anchorId="45413AC9" wp14:editId="727912F3">
                <wp:simplePos x="0" y="0"/>
                <wp:positionH relativeFrom="column">
                  <wp:posOffset>-406400</wp:posOffset>
                </wp:positionH>
                <wp:positionV relativeFrom="paragraph">
                  <wp:posOffset>132715</wp:posOffset>
                </wp:positionV>
                <wp:extent cx="7772400" cy="45085"/>
                <wp:effectExtent l="0" t="19050" r="38100" b="0"/>
                <wp:wrapTopAndBottom/>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5085"/>
                        </a:xfrm>
                        <a:custGeom>
                          <a:avLst/>
                          <a:gdLst>
                            <a:gd name="T0" fmla="*/ 0 w 11379"/>
                            <a:gd name="T1" fmla="*/ 0 h 20"/>
                            <a:gd name="T2" fmla="*/ 11378 w 11379"/>
                            <a:gd name="T3" fmla="*/ 0 h 20"/>
                          </a:gdLst>
                          <a:ahLst/>
                          <a:cxnLst>
                            <a:cxn ang="0">
                              <a:pos x="T0" y="T1"/>
                            </a:cxn>
                            <a:cxn ang="0">
                              <a:pos x="T2" y="T3"/>
                            </a:cxn>
                          </a:cxnLst>
                          <a:rect l="0" t="0" r="r" b="b"/>
                          <a:pathLst>
                            <a:path w="11379" h="20">
                              <a:moveTo>
                                <a:pt x="0" y="0"/>
                              </a:moveTo>
                              <a:lnTo>
                                <a:pt x="11378" y="0"/>
                              </a:lnTo>
                            </a:path>
                          </a:pathLst>
                        </a:custGeom>
                        <a:noFill/>
                        <a:ln w="51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6FB34" id="Freeform 8" o:spid="_x0000_s1026" style="position:absolute;margin-left:-32pt;margin-top:10.45pt;width:612pt;height: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" path="m,l11378,e" filled="f" strokeweight="4.08pt">
                <v:path arrowok="t" o:connecttype="custom" o:connectlocs="0,0;7771717,0" o:connectangles="0,0"/>
                <w10:wrap type="topAndBottom"/>
              </v:shape>
            </w:pict>
          </mc:Fallback>
        </mc:AlternateContent>
      </w:r>
    </w:p>
    <w:p w:rsidR="00CC0F44" w:rsidRDefault="00AD4954" w:rsidP="00CC0F44">
      <w:pPr>
        <w:pStyle w:val="BodyText"/>
        <w:kinsoku w:val="0"/>
        <w:overflowPunct w:val="0"/>
        <w:spacing w:before="4"/>
        <w:jc w:val="center"/>
        <w:rPr>
          <w:sz w:val="15"/>
          <w:szCs w:val="15"/>
        </w:rPr>
      </w:pPr>
      <w:r>
        <w:rPr>
          <w:noProof/>
          <w:sz w:val="32"/>
        </w:rPr>
        <w:drawing>
          <wp:inline distT="0" distB="0" distL="0" distR="0">
            <wp:extent cx="2596515" cy="3303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6515" cy="3303905"/>
                    </a:xfrm>
                    <a:prstGeom prst="rect">
                      <a:avLst/>
                    </a:prstGeom>
                    <a:noFill/>
                    <a:ln>
                      <a:noFill/>
                    </a:ln>
                  </pic:spPr>
                </pic:pic>
              </a:graphicData>
            </a:graphic>
          </wp:inline>
        </w:drawing>
      </w:r>
    </w:p>
    <w:p w:rsidR="00CC0F44" w:rsidRDefault="00CC0F44" w:rsidP="00CC0F44">
      <w:pPr>
        <w:pStyle w:val="BodyText"/>
        <w:kinsoku w:val="0"/>
        <w:overflowPunct w:val="0"/>
        <w:spacing w:before="4"/>
        <w:jc w:val="center"/>
        <w:rPr>
          <w:sz w:val="15"/>
          <w:szCs w:val="15"/>
        </w:rPr>
      </w:pPr>
    </w:p>
    <w:p w:rsidR="00CC0F44" w:rsidRPr="00D61FBF" w:rsidRDefault="00CC0F44" w:rsidP="00CC0F44">
      <w:pPr>
        <w:pStyle w:val="BodyText"/>
        <w:kinsoku w:val="0"/>
        <w:overflowPunct w:val="0"/>
        <w:spacing w:before="4"/>
        <w:jc w:val="center"/>
        <w:rPr>
          <w:rFonts w:ascii="Arial" w:hAnsi="Arial" w:cs="Arial"/>
          <w:b/>
          <w:bCs/>
          <w:sz w:val="32"/>
          <w:szCs w:val="31"/>
        </w:rPr>
      </w:pPr>
      <w:r w:rsidRPr="00D61FBF">
        <w:rPr>
          <w:rFonts w:ascii="Arial" w:hAnsi="Arial" w:cs="Arial"/>
          <w:b/>
          <w:bCs/>
          <w:sz w:val="32"/>
          <w:szCs w:val="31"/>
        </w:rPr>
        <w:t xml:space="preserve">MICHIGAN STATE POLICE </w:t>
      </w:r>
    </w:p>
    <w:p w:rsidR="00CC0F44" w:rsidRPr="00D61FBF" w:rsidRDefault="00CC0F44" w:rsidP="00CC0F44">
      <w:pPr>
        <w:pStyle w:val="BodyText"/>
        <w:kinsoku w:val="0"/>
        <w:overflowPunct w:val="0"/>
        <w:spacing w:before="4"/>
        <w:jc w:val="center"/>
        <w:rPr>
          <w:rFonts w:ascii="Arial" w:hAnsi="Arial" w:cs="Arial"/>
          <w:b/>
          <w:bCs/>
          <w:sz w:val="32"/>
          <w:szCs w:val="31"/>
        </w:rPr>
      </w:pPr>
      <w:r w:rsidRPr="00D61FBF">
        <w:rPr>
          <w:rFonts w:ascii="Arial" w:hAnsi="Arial" w:cs="Arial"/>
          <w:b/>
          <w:bCs/>
          <w:sz w:val="32"/>
          <w:szCs w:val="31"/>
        </w:rPr>
        <w:t xml:space="preserve">TRAINING DIVISION  </w:t>
      </w:r>
    </w:p>
    <w:p w:rsidR="00CC0F44" w:rsidRPr="00946EB5" w:rsidRDefault="00CC0F44" w:rsidP="00CC0F44">
      <w:pPr>
        <w:pStyle w:val="BodyText"/>
        <w:kinsoku w:val="0"/>
        <w:overflowPunct w:val="0"/>
        <w:spacing w:before="4"/>
        <w:jc w:val="center"/>
        <w:rPr>
          <w:b/>
          <w:bCs/>
          <w:sz w:val="18"/>
          <w:szCs w:val="18"/>
        </w:rPr>
      </w:pPr>
    </w:p>
    <w:p w:rsidR="007A56B3" w:rsidRDefault="00946EB5" w:rsidP="007A56B3">
      <w:pPr>
        <w:pStyle w:val="BodyText"/>
        <w:kinsoku w:val="0"/>
        <w:overflowPunct w:val="0"/>
        <w:spacing w:before="4"/>
        <w:jc w:val="center"/>
      </w:pPr>
      <w:r>
        <w:rPr>
          <w:noProof/>
          <w:sz w:val="96"/>
        </w:rPr>
        <w:drawing>
          <wp:inline distT="0" distB="0" distL="0" distR="0" wp14:anchorId="6B898933" wp14:editId="16614FCF">
            <wp:extent cx="1205730" cy="812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et shiel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05730" cy="812800"/>
                    </a:xfrm>
                    <a:prstGeom prst="rect">
                      <a:avLst/>
                    </a:prstGeom>
                    <a:noFill/>
                    <a:ln w="9525">
                      <a:noFill/>
                      <a:miter lim="800000"/>
                      <a:headEnd/>
                      <a:tailEnd/>
                    </a:ln>
                  </pic:spPr>
                </pic:pic>
              </a:graphicData>
            </a:graphic>
          </wp:inline>
        </w:drawing>
      </w:r>
      <w:bookmarkStart w:id="2" w:name="_Hlk513106029"/>
      <w:r w:rsidR="007A56B3">
        <w:rPr>
          <w:b/>
          <w:sz w:val="24"/>
          <w:szCs w:val="24"/>
        </w:rPr>
        <w:br w:type="page"/>
      </w:r>
    </w:p>
    <w:sdt>
      <w:sdtPr>
        <w:rPr>
          <w:rFonts w:ascii="Times New Roman" w:eastAsia="Times New Roman" w:hAnsi="Times New Roman" w:cs="Times New Roman"/>
          <w:b w:val="0"/>
          <w:sz w:val="24"/>
          <w:szCs w:val="24"/>
        </w:rPr>
        <w:id w:val="-1954081376"/>
        <w:docPartObj>
          <w:docPartGallery w:val="Table of Contents"/>
          <w:docPartUnique/>
        </w:docPartObj>
      </w:sdtPr>
      <w:sdtEndPr>
        <w:rPr>
          <w:bCs/>
          <w:noProof/>
          <w:sz w:val="32"/>
        </w:rPr>
      </w:sdtEndPr>
      <w:sdtContent>
        <w:p w:rsidR="009B1716" w:rsidRPr="00D61FBF" w:rsidRDefault="009B1716">
          <w:pPr>
            <w:pStyle w:val="TOCHeading"/>
            <w:rPr>
              <w:rFonts w:cs="Arial"/>
            </w:rPr>
          </w:pPr>
          <w:r w:rsidRPr="00D61FBF">
            <w:rPr>
              <w:rFonts w:cs="Arial"/>
            </w:rPr>
            <w:t>Table of Contents</w:t>
          </w:r>
        </w:p>
        <w:p w:rsidR="000A473D" w:rsidRDefault="009B1716">
          <w:pPr>
            <w:pStyle w:val="TOC1"/>
            <w:tabs>
              <w:tab w:val="right" w:leader="dot" w:pos="9350"/>
            </w:tabs>
            <w:rPr>
              <w:rFonts w:eastAsiaTheme="minorEastAsia" w:cstheme="minorBidi"/>
              <w:b w:val="0"/>
              <w:bCs w:val="0"/>
              <w:caps w:val="0"/>
              <w:noProof/>
              <w:sz w:val="22"/>
              <w:szCs w:val="22"/>
            </w:rPr>
          </w:pPr>
          <w:r w:rsidRPr="0004688C">
            <w:rPr>
              <w:rFonts w:ascii="Arial" w:hAnsi="Arial" w:cs="Arial"/>
              <w:b w:val="0"/>
              <w:bCs w:val="0"/>
              <w:caps w:val="0"/>
            </w:rPr>
            <w:fldChar w:fldCharType="begin"/>
          </w:r>
          <w:r w:rsidRPr="0004688C">
            <w:rPr>
              <w:rFonts w:ascii="Arial" w:hAnsi="Arial" w:cs="Arial"/>
              <w:b w:val="0"/>
              <w:bCs w:val="0"/>
              <w:caps w:val="0"/>
            </w:rPr>
            <w:instrText xml:space="preserve"> TOC \o "1-3" \h \z \u </w:instrText>
          </w:r>
          <w:r w:rsidRPr="0004688C">
            <w:rPr>
              <w:rFonts w:ascii="Arial" w:hAnsi="Arial" w:cs="Arial"/>
              <w:b w:val="0"/>
              <w:bCs w:val="0"/>
              <w:caps w:val="0"/>
            </w:rPr>
            <w:fldChar w:fldCharType="separate"/>
          </w:r>
          <w:hyperlink w:anchor="_Toc514745093" w:history="1">
            <w:r w:rsidR="000A473D" w:rsidRPr="00A60045">
              <w:rPr>
                <w:rStyle w:val="Hyperlink"/>
                <w:rFonts w:eastAsiaTheme="majorEastAsia"/>
                <w:noProof/>
              </w:rPr>
              <w:t>Preface</w:t>
            </w:r>
            <w:r w:rsidR="000A473D">
              <w:rPr>
                <w:noProof/>
                <w:webHidden/>
              </w:rPr>
              <w:tab/>
            </w:r>
            <w:r w:rsidR="000A473D">
              <w:rPr>
                <w:noProof/>
                <w:webHidden/>
              </w:rPr>
              <w:fldChar w:fldCharType="begin"/>
            </w:r>
            <w:r w:rsidR="000A473D">
              <w:rPr>
                <w:noProof/>
                <w:webHidden/>
              </w:rPr>
              <w:instrText xml:space="preserve"> PAGEREF _Toc514745093 \h </w:instrText>
            </w:r>
            <w:r w:rsidR="000A473D">
              <w:rPr>
                <w:noProof/>
                <w:webHidden/>
              </w:rPr>
            </w:r>
            <w:r w:rsidR="000A473D">
              <w:rPr>
                <w:noProof/>
                <w:webHidden/>
              </w:rPr>
              <w:fldChar w:fldCharType="separate"/>
            </w:r>
            <w:r w:rsidR="000A473D">
              <w:rPr>
                <w:noProof/>
                <w:webHidden/>
              </w:rPr>
              <w:t>3</w:t>
            </w:r>
            <w:r w:rsidR="000A473D">
              <w:rPr>
                <w:noProof/>
                <w:webHidden/>
              </w:rPr>
              <w:fldChar w:fldCharType="end"/>
            </w:r>
          </w:hyperlink>
        </w:p>
        <w:p w:rsidR="000A473D" w:rsidRDefault="00B714CD">
          <w:pPr>
            <w:pStyle w:val="TOC1"/>
            <w:tabs>
              <w:tab w:val="right" w:leader="dot" w:pos="9350"/>
            </w:tabs>
            <w:rPr>
              <w:rFonts w:eastAsiaTheme="minorEastAsia" w:cstheme="minorBidi"/>
              <w:b w:val="0"/>
              <w:bCs w:val="0"/>
              <w:caps w:val="0"/>
              <w:noProof/>
              <w:sz w:val="22"/>
              <w:szCs w:val="22"/>
            </w:rPr>
          </w:pPr>
          <w:hyperlink w:anchor="_Toc514745094" w:history="1">
            <w:r w:rsidR="000A473D" w:rsidRPr="00A60045">
              <w:rPr>
                <w:rStyle w:val="Hyperlink"/>
                <w:rFonts w:eastAsiaTheme="majorEastAsia"/>
                <w:noProof/>
                <w:w w:val="105"/>
              </w:rPr>
              <w:t>Introduction</w:t>
            </w:r>
            <w:r w:rsidR="000A473D">
              <w:rPr>
                <w:noProof/>
                <w:webHidden/>
              </w:rPr>
              <w:tab/>
            </w:r>
            <w:r w:rsidR="000A473D">
              <w:rPr>
                <w:noProof/>
                <w:webHidden/>
              </w:rPr>
              <w:fldChar w:fldCharType="begin"/>
            </w:r>
            <w:r w:rsidR="000A473D">
              <w:rPr>
                <w:noProof/>
                <w:webHidden/>
              </w:rPr>
              <w:instrText xml:space="preserve"> PAGEREF _Toc514745094 \h </w:instrText>
            </w:r>
            <w:r w:rsidR="000A473D">
              <w:rPr>
                <w:noProof/>
                <w:webHidden/>
              </w:rPr>
            </w:r>
            <w:r w:rsidR="000A473D">
              <w:rPr>
                <w:noProof/>
                <w:webHidden/>
              </w:rPr>
              <w:fldChar w:fldCharType="separate"/>
            </w:r>
            <w:r w:rsidR="000A473D">
              <w:rPr>
                <w:noProof/>
                <w:webHidden/>
              </w:rPr>
              <w:t>4</w:t>
            </w:r>
            <w:r w:rsidR="000A473D">
              <w:rPr>
                <w:noProof/>
                <w:webHidden/>
              </w:rPr>
              <w:fldChar w:fldCharType="end"/>
            </w:r>
          </w:hyperlink>
        </w:p>
        <w:p w:rsidR="000A473D" w:rsidRDefault="00B714CD">
          <w:pPr>
            <w:pStyle w:val="TOC1"/>
            <w:tabs>
              <w:tab w:val="right" w:leader="dot" w:pos="9350"/>
            </w:tabs>
            <w:rPr>
              <w:rFonts w:eastAsiaTheme="minorEastAsia" w:cstheme="minorBidi"/>
              <w:b w:val="0"/>
              <w:bCs w:val="0"/>
              <w:caps w:val="0"/>
              <w:noProof/>
              <w:sz w:val="22"/>
              <w:szCs w:val="22"/>
            </w:rPr>
          </w:pPr>
          <w:hyperlink w:anchor="_Toc514745095" w:history="1">
            <w:r w:rsidR="000A473D" w:rsidRPr="00A60045">
              <w:rPr>
                <w:rStyle w:val="Hyperlink"/>
                <w:rFonts w:eastAsiaTheme="majorEastAsia"/>
                <w:noProof/>
                <w:w w:val="115"/>
              </w:rPr>
              <w:t>FC10 - Functional Parts</w:t>
            </w:r>
            <w:r w:rsidR="000A473D">
              <w:rPr>
                <w:noProof/>
                <w:webHidden/>
              </w:rPr>
              <w:tab/>
            </w:r>
            <w:r w:rsidR="000A473D">
              <w:rPr>
                <w:noProof/>
                <w:webHidden/>
              </w:rPr>
              <w:fldChar w:fldCharType="begin"/>
            </w:r>
            <w:r w:rsidR="000A473D">
              <w:rPr>
                <w:noProof/>
                <w:webHidden/>
              </w:rPr>
              <w:instrText xml:space="preserve"> PAGEREF _Toc514745095 \h </w:instrText>
            </w:r>
            <w:r w:rsidR="000A473D">
              <w:rPr>
                <w:noProof/>
                <w:webHidden/>
              </w:rPr>
            </w:r>
            <w:r w:rsidR="000A473D">
              <w:rPr>
                <w:noProof/>
                <w:webHidden/>
              </w:rPr>
              <w:fldChar w:fldCharType="separate"/>
            </w:r>
            <w:r w:rsidR="000A473D">
              <w:rPr>
                <w:noProof/>
                <w:webHidden/>
              </w:rPr>
              <w:t>5</w:t>
            </w:r>
            <w:r w:rsidR="000A473D">
              <w:rPr>
                <w:noProof/>
                <w:webHidden/>
              </w:rPr>
              <w:fldChar w:fldCharType="end"/>
            </w:r>
          </w:hyperlink>
        </w:p>
        <w:p w:rsidR="000A473D" w:rsidRDefault="00B714CD">
          <w:pPr>
            <w:pStyle w:val="TOC2"/>
            <w:tabs>
              <w:tab w:val="right" w:leader="dot" w:pos="9350"/>
            </w:tabs>
            <w:rPr>
              <w:rFonts w:eastAsiaTheme="minorEastAsia" w:cstheme="minorBidi"/>
              <w:smallCaps w:val="0"/>
              <w:noProof/>
              <w:sz w:val="22"/>
              <w:szCs w:val="22"/>
            </w:rPr>
          </w:pPr>
          <w:hyperlink w:anchor="_Toc514745096" w:history="1">
            <w:r w:rsidR="000A473D" w:rsidRPr="00A60045">
              <w:rPr>
                <w:rStyle w:val="Hyperlink"/>
                <w:rFonts w:eastAsiaTheme="majorEastAsia"/>
                <w:noProof/>
              </w:rPr>
              <w:t>FC10 Interior Components</w:t>
            </w:r>
            <w:r w:rsidR="000A473D">
              <w:rPr>
                <w:noProof/>
                <w:webHidden/>
              </w:rPr>
              <w:tab/>
            </w:r>
            <w:r w:rsidR="000A473D">
              <w:rPr>
                <w:noProof/>
                <w:webHidden/>
              </w:rPr>
              <w:fldChar w:fldCharType="begin"/>
            </w:r>
            <w:r w:rsidR="000A473D">
              <w:rPr>
                <w:noProof/>
                <w:webHidden/>
              </w:rPr>
              <w:instrText xml:space="preserve"> PAGEREF _Toc514745096 \h </w:instrText>
            </w:r>
            <w:r w:rsidR="000A473D">
              <w:rPr>
                <w:noProof/>
                <w:webHidden/>
              </w:rPr>
            </w:r>
            <w:r w:rsidR="000A473D">
              <w:rPr>
                <w:noProof/>
                <w:webHidden/>
              </w:rPr>
              <w:fldChar w:fldCharType="separate"/>
            </w:r>
            <w:r w:rsidR="000A473D">
              <w:rPr>
                <w:noProof/>
                <w:webHidden/>
              </w:rPr>
              <w:t>5</w:t>
            </w:r>
            <w:r w:rsidR="000A473D">
              <w:rPr>
                <w:noProof/>
                <w:webHidden/>
              </w:rPr>
              <w:fldChar w:fldCharType="end"/>
            </w:r>
          </w:hyperlink>
        </w:p>
        <w:p w:rsidR="000A473D" w:rsidRDefault="00B714CD">
          <w:pPr>
            <w:pStyle w:val="TOC2"/>
            <w:tabs>
              <w:tab w:val="right" w:leader="dot" w:pos="9350"/>
            </w:tabs>
            <w:rPr>
              <w:rFonts w:eastAsiaTheme="minorEastAsia" w:cstheme="minorBidi"/>
              <w:smallCaps w:val="0"/>
              <w:noProof/>
              <w:sz w:val="22"/>
              <w:szCs w:val="22"/>
            </w:rPr>
          </w:pPr>
          <w:hyperlink w:anchor="_Toc514745097" w:history="1">
            <w:r w:rsidR="000A473D" w:rsidRPr="00A60045">
              <w:rPr>
                <w:rStyle w:val="Hyperlink"/>
                <w:rFonts w:eastAsiaTheme="majorEastAsia"/>
                <w:noProof/>
                <w:w w:val="105"/>
              </w:rPr>
              <w:t>FC10 Exterior Components</w:t>
            </w:r>
            <w:r w:rsidR="000A473D">
              <w:rPr>
                <w:noProof/>
                <w:webHidden/>
              </w:rPr>
              <w:tab/>
            </w:r>
            <w:r w:rsidR="000A473D">
              <w:rPr>
                <w:noProof/>
                <w:webHidden/>
              </w:rPr>
              <w:fldChar w:fldCharType="begin"/>
            </w:r>
            <w:r w:rsidR="000A473D">
              <w:rPr>
                <w:noProof/>
                <w:webHidden/>
              </w:rPr>
              <w:instrText xml:space="preserve"> PAGEREF _Toc514745097 \h </w:instrText>
            </w:r>
            <w:r w:rsidR="000A473D">
              <w:rPr>
                <w:noProof/>
                <w:webHidden/>
              </w:rPr>
            </w:r>
            <w:r w:rsidR="000A473D">
              <w:rPr>
                <w:noProof/>
                <w:webHidden/>
              </w:rPr>
              <w:fldChar w:fldCharType="separate"/>
            </w:r>
            <w:r w:rsidR="000A473D">
              <w:rPr>
                <w:noProof/>
                <w:webHidden/>
              </w:rPr>
              <w:t>6</w:t>
            </w:r>
            <w:r w:rsidR="000A473D">
              <w:rPr>
                <w:noProof/>
                <w:webHidden/>
              </w:rPr>
              <w:fldChar w:fldCharType="end"/>
            </w:r>
          </w:hyperlink>
        </w:p>
        <w:p w:rsidR="000A473D" w:rsidRDefault="00B714CD">
          <w:pPr>
            <w:pStyle w:val="TOC1"/>
            <w:tabs>
              <w:tab w:val="right" w:leader="dot" w:pos="9350"/>
            </w:tabs>
            <w:rPr>
              <w:rFonts w:eastAsiaTheme="minorEastAsia" w:cstheme="minorBidi"/>
              <w:b w:val="0"/>
              <w:bCs w:val="0"/>
              <w:caps w:val="0"/>
              <w:noProof/>
              <w:sz w:val="22"/>
              <w:szCs w:val="22"/>
            </w:rPr>
          </w:pPr>
          <w:hyperlink w:anchor="_Toc514745098" w:history="1">
            <w:r w:rsidR="000A473D" w:rsidRPr="00A60045">
              <w:rPr>
                <w:rStyle w:val="Hyperlink"/>
                <w:rFonts w:eastAsiaTheme="majorEastAsia"/>
                <w:noProof/>
                <w:w w:val="105"/>
              </w:rPr>
              <w:t>FC10 – Subject Test Sequence</w:t>
            </w:r>
            <w:r w:rsidR="000A473D">
              <w:rPr>
                <w:noProof/>
                <w:webHidden/>
              </w:rPr>
              <w:tab/>
            </w:r>
            <w:r w:rsidR="000A473D">
              <w:rPr>
                <w:noProof/>
                <w:webHidden/>
              </w:rPr>
              <w:fldChar w:fldCharType="begin"/>
            </w:r>
            <w:r w:rsidR="000A473D">
              <w:rPr>
                <w:noProof/>
                <w:webHidden/>
              </w:rPr>
              <w:instrText xml:space="preserve"> PAGEREF _Toc514745098 \h </w:instrText>
            </w:r>
            <w:r w:rsidR="000A473D">
              <w:rPr>
                <w:noProof/>
                <w:webHidden/>
              </w:rPr>
            </w:r>
            <w:r w:rsidR="000A473D">
              <w:rPr>
                <w:noProof/>
                <w:webHidden/>
              </w:rPr>
              <w:fldChar w:fldCharType="separate"/>
            </w:r>
            <w:r w:rsidR="000A473D">
              <w:rPr>
                <w:noProof/>
                <w:webHidden/>
              </w:rPr>
              <w:t>8</w:t>
            </w:r>
            <w:r w:rsidR="000A473D">
              <w:rPr>
                <w:noProof/>
                <w:webHidden/>
              </w:rPr>
              <w:fldChar w:fldCharType="end"/>
            </w:r>
          </w:hyperlink>
        </w:p>
        <w:p w:rsidR="000A473D" w:rsidRDefault="00B714CD">
          <w:pPr>
            <w:pStyle w:val="TOC2"/>
            <w:tabs>
              <w:tab w:val="right" w:leader="dot" w:pos="9350"/>
            </w:tabs>
            <w:rPr>
              <w:rFonts w:eastAsiaTheme="minorEastAsia" w:cstheme="minorBidi"/>
              <w:smallCaps w:val="0"/>
              <w:noProof/>
              <w:sz w:val="22"/>
              <w:szCs w:val="22"/>
            </w:rPr>
          </w:pPr>
          <w:hyperlink w:anchor="_Toc514745099" w:history="1">
            <w:r w:rsidR="000A473D" w:rsidRPr="00A60045">
              <w:rPr>
                <w:rStyle w:val="Hyperlink"/>
                <w:rFonts w:eastAsiaTheme="majorEastAsia"/>
                <w:noProof/>
              </w:rPr>
              <w:t>Observation:</w:t>
            </w:r>
            <w:r w:rsidR="000A473D">
              <w:rPr>
                <w:noProof/>
                <w:webHidden/>
              </w:rPr>
              <w:tab/>
            </w:r>
            <w:r w:rsidR="000A473D">
              <w:rPr>
                <w:noProof/>
                <w:webHidden/>
              </w:rPr>
              <w:fldChar w:fldCharType="begin"/>
            </w:r>
            <w:r w:rsidR="000A473D">
              <w:rPr>
                <w:noProof/>
                <w:webHidden/>
              </w:rPr>
              <w:instrText xml:space="preserve"> PAGEREF _Toc514745099 \h </w:instrText>
            </w:r>
            <w:r w:rsidR="000A473D">
              <w:rPr>
                <w:noProof/>
                <w:webHidden/>
              </w:rPr>
            </w:r>
            <w:r w:rsidR="000A473D">
              <w:rPr>
                <w:noProof/>
                <w:webHidden/>
              </w:rPr>
              <w:fldChar w:fldCharType="separate"/>
            </w:r>
            <w:r w:rsidR="000A473D">
              <w:rPr>
                <w:noProof/>
                <w:webHidden/>
              </w:rPr>
              <w:t>8</w:t>
            </w:r>
            <w:r w:rsidR="000A473D">
              <w:rPr>
                <w:noProof/>
                <w:webHidden/>
              </w:rPr>
              <w:fldChar w:fldCharType="end"/>
            </w:r>
          </w:hyperlink>
        </w:p>
        <w:p w:rsidR="000A473D" w:rsidRDefault="00B714CD">
          <w:pPr>
            <w:pStyle w:val="TOC2"/>
            <w:tabs>
              <w:tab w:val="right" w:leader="dot" w:pos="9350"/>
            </w:tabs>
            <w:rPr>
              <w:rFonts w:eastAsiaTheme="minorEastAsia" w:cstheme="minorBidi"/>
              <w:smallCaps w:val="0"/>
              <w:noProof/>
              <w:sz w:val="22"/>
              <w:szCs w:val="22"/>
            </w:rPr>
          </w:pPr>
          <w:hyperlink w:anchor="_Toc514745100" w:history="1">
            <w:r w:rsidR="000A473D" w:rsidRPr="00A60045">
              <w:rPr>
                <w:rStyle w:val="Hyperlink"/>
                <w:rFonts w:eastAsiaTheme="majorEastAsia"/>
                <w:noProof/>
              </w:rPr>
              <w:t>Preparation:</w:t>
            </w:r>
            <w:r w:rsidR="000A473D">
              <w:rPr>
                <w:noProof/>
                <w:webHidden/>
              </w:rPr>
              <w:tab/>
            </w:r>
            <w:r w:rsidR="000A473D">
              <w:rPr>
                <w:noProof/>
                <w:webHidden/>
              </w:rPr>
              <w:fldChar w:fldCharType="begin"/>
            </w:r>
            <w:r w:rsidR="000A473D">
              <w:rPr>
                <w:noProof/>
                <w:webHidden/>
              </w:rPr>
              <w:instrText xml:space="preserve"> PAGEREF _Toc514745100 \h </w:instrText>
            </w:r>
            <w:r w:rsidR="000A473D">
              <w:rPr>
                <w:noProof/>
                <w:webHidden/>
              </w:rPr>
            </w:r>
            <w:r w:rsidR="000A473D">
              <w:rPr>
                <w:noProof/>
                <w:webHidden/>
              </w:rPr>
              <w:fldChar w:fldCharType="separate"/>
            </w:r>
            <w:r w:rsidR="000A473D">
              <w:rPr>
                <w:noProof/>
                <w:webHidden/>
              </w:rPr>
              <w:t>8</w:t>
            </w:r>
            <w:r w:rsidR="000A473D">
              <w:rPr>
                <w:noProof/>
                <w:webHidden/>
              </w:rPr>
              <w:fldChar w:fldCharType="end"/>
            </w:r>
          </w:hyperlink>
        </w:p>
        <w:p w:rsidR="000A473D" w:rsidRDefault="00B714CD">
          <w:pPr>
            <w:pStyle w:val="TOC2"/>
            <w:tabs>
              <w:tab w:val="right" w:leader="dot" w:pos="9350"/>
            </w:tabs>
            <w:rPr>
              <w:rFonts w:eastAsiaTheme="minorEastAsia" w:cstheme="minorBidi"/>
              <w:smallCaps w:val="0"/>
              <w:noProof/>
              <w:sz w:val="22"/>
              <w:szCs w:val="22"/>
            </w:rPr>
          </w:pPr>
          <w:hyperlink w:anchor="_Toc514745101" w:history="1">
            <w:r w:rsidR="000A473D" w:rsidRPr="00A60045">
              <w:rPr>
                <w:rStyle w:val="Hyperlink"/>
                <w:rFonts w:eastAsiaTheme="majorEastAsia"/>
                <w:noProof/>
              </w:rPr>
              <w:t>Automatic Operation</w:t>
            </w:r>
            <w:r w:rsidR="000A473D">
              <w:rPr>
                <w:noProof/>
                <w:webHidden/>
              </w:rPr>
              <w:tab/>
            </w:r>
            <w:r w:rsidR="000A473D">
              <w:rPr>
                <w:noProof/>
                <w:webHidden/>
              </w:rPr>
              <w:fldChar w:fldCharType="begin"/>
            </w:r>
            <w:r w:rsidR="000A473D">
              <w:rPr>
                <w:noProof/>
                <w:webHidden/>
              </w:rPr>
              <w:instrText xml:space="preserve"> PAGEREF _Toc514745101 \h </w:instrText>
            </w:r>
            <w:r w:rsidR="000A473D">
              <w:rPr>
                <w:noProof/>
                <w:webHidden/>
              </w:rPr>
            </w:r>
            <w:r w:rsidR="000A473D">
              <w:rPr>
                <w:noProof/>
                <w:webHidden/>
              </w:rPr>
              <w:fldChar w:fldCharType="separate"/>
            </w:r>
            <w:r w:rsidR="000A473D">
              <w:rPr>
                <w:noProof/>
                <w:webHidden/>
              </w:rPr>
              <w:t>9</w:t>
            </w:r>
            <w:r w:rsidR="000A473D">
              <w:rPr>
                <w:noProof/>
                <w:webHidden/>
              </w:rPr>
              <w:fldChar w:fldCharType="end"/>
            </w:r>
          </w:hyperlink>
        </w:p>
        <w:p w:rsidR="000A473D" w:rsidRDefault="00B714CD">
          <w:pPr>
            <w:pStyle w:val="TOC2"/>
            <w:tabs>
              <w:tab w:val="right" w:leader="dot" w:pos="9350"/>
            </w:tabs>
            <w:rPr>
              <w:rFonts w:eastAsiaTheme="minorEastAsia" w:cstheme="minorBidi"/>
              <w:smallCaps w:val="0"/>
              <w:noProof/>
              <w:sz w:val="22"/>
              <w:szCs w:val="22"/>
            </w:rPr>
          </w:pPr>
          <w:hyperlink w:anchor="_Toc514745102" w:history="1">
            <w:r w:rsidR="000A473D" w:rsidRPr="00A60045">
              <w:rPr>
                <w:rStyle w:val="Hyperlink"/>
                <w:rFonts w:eastAsiaTheme="majorEastAsia"/>
                <w:noProof/>
              </w:rPr>
              <w:t>Manual Operation</w:t>
            </w:r>
            <w:r w:rsidR="000A473D">
              <w:rPr>
                <w:noProof/>
                <w:webHidden/>
              </w:rPr>
              <w:tab/>
            </w:r>
            <w:r w:rsidR="000A473D">
              <w:rPr>
                <w:noProof/>
                <w:webHidden/>
              </w:rPr>
              <w:fldChar w:fldCharType="begin"/>
            </w:r>
            <w:r w:rsidR="000A473D">
              <w:rPr>
                <w:noProof/>
                <w:webHidden/>
              </w:rPr>
              <w:instrText xml:space="preserve"> PAGEREF _Toc514745102 \h </w:instrText>
            </w:r>
            <w:r w:rsidR="000A473D">
              <w:rPr>
                <w:noProof/>
                <w:webHidden/>
              </w:rPr>
            </w:r>
            <w:r w:rsidR="000A473D">
              <w:rPr>
                <w:noProof/>
                <w:webHidden/>
              </w:rPr>
              <w:fldChar w:fldCharType="separate"/>
            </w:r>
            <w:r w:rsidR="000A473D">
              <w:rPr>
                <w:noProof/>
                <w:webHidden/>
              </w:rPr>
              <w:t>9</w:t>
            </w:r>
            <w:r w:rsidR="000A473D">
              <w:rPr>
                <w:noProof/>
                <w:webHidden/>
              </w:rPr>
              <w:fldChar w:fldCharType="end"/>
            </w:r>
          </w:hyperlink>
        </w:p>
        <w:p w:rsidR="000A473D" w:rsidRDefault="00B714CD">
          <w:pPr>
            <w:pStyle w:val="TOC2"/>
            <w:tabs>
              <w:tab w:val="right" w:leader="dot" w:pos="9350"/>
            </w:tabs>
            <w:rPr>
              <w:rFonts w:eastAsiaTheme="minorEastAsia" w:cstheme="minorBidi"/>
              <w:smallCaps w:val="0"/>
              <w:noProof/>
              <w:sz w:val="22"/>
              <w:szCs w:val="22"/>
            </w:rPr>
          </w:pPr>
          <w:hyperlink w:anchor="_Toc514745103" w:history="1">
            <w:r w:rsidR="000A473D" w:rsidRPr="00A60045">
              <w:rPr>
                <w:rStyle w:val="Hyperlink"/>
                <w:rFonts w:eastAsiaTheme="majorEastAsia"/>
                <w:noProof/>
              </w:rPr>
              <w:t>Passive Operation</w:t>
            </w:r>
            <w:r w:rsidR="000A473D">
              <w:rPr>
                <w:noProof/>
                <w:webHidden/>
              </w:rPr>
              <w:tab/>
            </w:r>
            <w:r w:rsidR="000A473D">
              <w:rPr>
                <w:noProof/>
                <w:webHidden/>
              </w:rPr>
              <w:fldChar w:fldCharType="begin"/>
            </w:r>
            <w:r w:rsidR="000A473D">
              <w:rPr>
                <w:noProof/>
                <w:webHidden/>
              </w:rPr>
              <w:instrText xml:space="preserve"> PAGEREF _Toc514745103 \h </w:instrText>
            </w:r>
            <w:r w:rsidR="000A473D">
              <w:rPr>
                <w:noProof/>
                <w:webHidden/>
              </w:rPr>
            </w:r>
            <w:r w:rsidR="000A473D">
              <w:rPr>
                <w:noProof/>
                <w:webHidden/>
              </w:rPr>
              <w:fldChar w:fldCharType="separate"/>
            </w:r>
            <w:r w:rsidR="000A473D">
              <w:rPr>
                <w:noProof/>
                <w:webHidden/>
              </w:rPr>
              <w:t>10</w:t>
            </w:r>
            <w:r w:rsidR="000A473D">
              <w:rPr>
                <w:noProof/>
                <w:webHidden/>
              </w:rPr>
              <w:fldChar w:fldCharType="end"/>
            </w:r>
          </w:hyperlink>
        </w:p>
        <w:p w:rsidR="000A473D" w:rsidRDefault="00B714CD">
          <w:pPr>
            <w:pStyle w:val="TOC2"/>
            <w:tabs>
              <w:tab w:val="right" w:leader="dot" w:pos="9350"/>
            </w:tabs>
            <w:rPr>
              <w:rFonts w:eastAsiaTheme="minorEastAsia" w:cstheme="minorBidi"/>
              <w:smallCaps w:val="0"/>
              <w:noProof/>
              <w:sz w:val="22"/>
              <w:szCs w:val="22"/>
            </w:rPr>
          </w:pPr>
          <w:hyperlink w:anchor="_Toc514745104" w:history="1">
            <w:r w:rsidR="000A473D" w:rsidRPr="00A60045">
              <w:rPr>
                <w:rStyle w:val="Hyperlink"/>
                <w:rFonts w:eastAsiaTheme="majorEastAsia"/>
                <w:bCs/>
                <w:noProof/>
              </w:rPr>
              <w:t>FC10 Error Messages</w:t>
            </w:r>
            <w:r w:rsidR="000A473D">
              <w:rPr>
                <w:noProof/>
                <w:webHidden/>
              </w:rPr>
              <w:tab/>
            </w:r>
            <w:r w:rsidR="000A473D">
              <w:rPr>
                <w:noProof/>
                <w:webHidden/>
              </w:rPr>
              <w:fldChar w:fldCharType="begin"/>
            </w:r>
            <w:r w:rsidR="000A473D">
              <w:rPr>
                <w:noProof/>
                <w:webHidden/>
              </w:rPr>
              <w:instrText xml:space="preserve"> PAGEREF _Toc514745104 \h </w:instrText>
            </w:r>
            <w:r w:rsidR="000A473D">
              <w:rPr>
                <w:noProof/>
                <w:webHidden/>
              </w:rPr>
            </w:r>
            <w:r w:rsidR="000A473D">
              <w:rPr>
                <w:noProof/>
                <w:webHidden/>
              </w:rPr>
              <w:fldChar w:fldCharType="separate"/>
            </w:r>
            <w:r w:rsidR="000A473D">
              <w:rPr>
                <w:noProof/>
                <w:webHidden/>
              </w:rPr>
              <w:t>11</w:t>
            </w:r>
            <w:r w:rsidR="000A473D">
              <w:rPr>
                <w:noProof/>
                <w:webHidden/>
              </w:rPr>
              <w:fldChar w:fldCharType="end"/>
            </w:r>
          </w:hyperlink>
        </w:p>
        <w:p w:rsidR="000A473D" w:rsidRDefault="00B714CD">
          <w:pPr>
            <w:pStyle w:val="TOC1"/>
            <w:tabs>
              <w:tab w:val="right" w:leader="dot" w:pos="9350"/>
            </w:tabs>
            <w:rPr>
              <w:rFonts w:eastAsiaTheme="minorEastAsia" w:cstheme="minorBidi"/>
              <w:b w:val="0"/>
              <w:bCs w:val="0"/>
              <w:caps w:val="0"/>
              <w:noProof/>
              <w:sz w:val="22"/>
              <w:szCs w:val="22"/>
            </w:rPr>
          </w:pPr>
          <w:hyperlink w:anchor="_Toc514745105" w:history="1">
            <w:r w:rsidR="000A473D" w:rsidRPr="00A60045">
              <w:rPr>
                <w:rStyle w:val="Hyperlink"/>
                <w:rFonts w:eastAsiaTheme="majorEastAsia"/>
                <w:noProof/>
              </w:rPr>
              <w:t>Additional PBT Operational Tips</w:t>
            </w:r>
            <w:r w:rsidR="000A473D">
              <w:rPr>
                <w:noProof/>
                <w:webHidden/>
              </w:rPr>
              <w:tab/>
            </w:r>
            <w:r w:rsidR="000A473D">
              <w:rPr>
                <w:noProof/>
                <w:webHidden/>
              </w:rPr>
              <w:fldChar w:fldCharType="begin"/>
            </w:r>
            <w:r w:rsidR="000A473D">
              <w:rPr>
                <w:noProof/>
                <w:webHidden/>
              </w:rPr>
              <w:instrText xml:space="preserve"> PAGEREF _Toc514745105 \h </w:instrText>
            </w:r>
            <w:r w:rsidR="000A473D">
              <w:rPr>
                <w:noProof/>
                <w:webHidden/>
              </w:rPr>
            </w:r>
            <w:r w:rsidR="000A473D">
              <w:rPr>
                <w:noProof/>
                <w:webHidden/>
              </w:rPr>
              <w:fldChar w:fldCharType="separate"/>
            </w:r>
            <w:r w:rsidR="000A473D">
              <w:rPr>
                <w:noProof/>
                <w:webHidden/>
              </w:rPr>
              <w:t>12</w:t>
            </w:r>
            <w:r w:rsidR="000A473D">
              <w:rPr>
                <w:noProof/>
                <w:webHidden/>
              </w:rPr>
              <w:fldChar w:fldCharType="end"/>
            </w:r>
          </w:hyperlink>
        </w:p>
        <w:p w:rsidR="000A473D" w:rsidRDefault="00B714CD">
          <w:pPr>
            <w:pStyle w:val="TOC1"/>
            <w:tabs>
              <w:tab w:val="right" w:leader="dot" w:pos="9350"/>
            </w:tabs>
            <w:rPr>
              <w:rFonts w:eastAsiaTheme="minorEastAsia" w:cstheme="minorBidi"/>
              <w:b w:val="0"/>
              <w:bCs w:val="0"/>
              <w:caps w:val="0"/>
              <w:noProof/>
              <w:sz w:val="22"/>
              <w:szCs w:val="22"/>
            </w:rPr>
          </w:pPr>
          <w:hyperlink w:anchor="_Toc514745106" w:history="1">
            <w:r w:rsidR="000A473D" w:rsidRPr="00A60045">
              <w:rPr>
                <w:rStyle w:val="Hyperlink"/>
                <w:rFonts w:eastAsiaTheme="majorEastAsia"/>
                <w:noProof/>
                <w:w w:val="105"/>
              </w:rPr>
              <w:t>Administrative Rules</w:t>
            </w:r>
            <w:r w:rsidR="000A473D">
              <w:rPr>
                <w:noProof/>
                <w:webHidden/>
              </w:rPr>
              <w:tab/>
            </w:r>
            <w:r w:rsidR="000A473D">
              <w:rPr>
                <w:noProof/>
                <w:webHidden/>
              </w:rPr>
              <w:fldChar w:fldCharType="begin"/>
            </w:r>
            <w:r w:rsidR="000A473D">
              <w:rPr>
                <w:noProof/>
                <w:webHidden/>
              </w:rPr>
              <w:instrText xml:space="preserve"> PAGEREF _Toc514745106 \h </w:instrText>
            </w:r>
            <w:r w:rsidR="000A473D">
              <w:rPr>
                <w:noProof/>
                <w:webHidden/>
              </w:rPr>
            </w:r>
            <w:r w:rsidR="000A473D">
              <w:rPr>
                <w:noProof/>
                <w:webHidden/>
              </w:rPr>
              <w:fldChar w:fldCharType="separate"/>
            </w:r>
            <w:r w:rsidR="000A473D">
              <w:rPr>
                <w:noProof/>
                <w:webHidden/>
              </w:rPr>
              <w:t>13</w:t>
            </w:r>
            <w:r w:rsidR="000A473D">
              <w:rPr>
                <w:noProof/>
                <w:webHidden/>
              </w:rPr>
              <w:fldChar w:fldCharType="end"/>
            </w:r>
          </w:hyperlink>
        </w:p>
        <w:p w:rsidR="000A473D" w:rsidRDefault="00B714CD">
          <w:pPr>
            <w:pStyle w:val="TOC3"/>
            <w:tabs>
              <w:tab w:val="right" w:leader="dot" w:pos="9350"/>
            </w:tabs>
            <w:rPr>
              <w:rFonts w:eastAsiaTheme="minorEastAsia" w:cstheme="minorBidi"/>
              <w:i w:val="0"/>
              <w:iCs w:val="0"/>
              <w:noProof/>
              <w:sz w:val="22"/>
              <w:szCs w:val="22"/>
            </w:rPr>
          </w:pPr>
          <w:hyperlink w:anchor="_Toc514745107" w:history="1">
            <w:r w:rsidR="000A473D" w:rsidRPr="00A60045">
              <w:rPr>
                <w:rStyle w:val="Hyperlink"/>
                <w:rFonts w:eastAsiaTheme="majorEastAsia"/>
                <w:noProof/>
              </w:rPr>
              <w:t>R 325.2651  Definitions.</w:t>
            </w:r>
            <w:r w:rsidR="000A473D">
              <w:rPr>
                <w:noProof/>
                <w:webHidden/>
              </w:rPr>
              <w:tab/>
            </w:r>
            <w:r w:rsidR="000A473D">
              <w:rPr>
                <w:noProof/>
                <w:webHidden/>
              </w:rPr>
              <w:fldChar w:fldCharType="begin"/>
            </w:r>
            <w:r w:rsidR="000A473D">
              <w:rPr>
                <w:noProof/>
                <w:webHidden/>
              </w:rPr>
              <w:instrText xml:space="preserve"> PAGEREF _Toc514745107 \h </w:instrText>
            </w:r>
            <w:r w:rsidR="000A473D">
              <w:rPr>
                <w:noProof/>
                <w:webHidden/>
              </w:rPr>
            </w:r>
            <w:r w:rsidR="000A473D">
              <w:rPr>
                <w:noProof/>
                <w:webHidden/>
              </w:rPr>
              <w:fldChar w:fldCharType="separate"/>
            </w:r>
            <w:r w:rsidR="000A473D">
              <w:rPr>
                <w:noProof/>
                <w:webHidden/>
              </w:rPr>
              <w:t>13</w:t>
            </w:r>
            <w:r w:rsidR="000A473D">
              <w:rPr>
                <w:noProof/>
                <w:webHidden/>
              </w:rPr>
              <w:fldChar w:fldCharType="end"/>
            </w:r>
          </w:hyperlink>
        </w:p>
        <w:p w:rsidR="000A473D" w:rsidRDefault="00B714CD">
          <w:pPr>
            <w:pStyle w:val="TOC3"/>
            <w:tabs>
              <w:tab w:val="right" w:leader="dot" w:pos="9350"/>
            </w:tabs>
            <w:rPr>
              <w:rFonts w:eastAsiaTheme="minorEastAsia" w:cstheme="minorBidi"/>
              <w:i w:val="0"/>
              <w:iCs w:val="0"/>
              <w:noProof/>
              <w:sz w:val="22"/>
              <w:szCs w:val="22"/>
            </w:rPr>
          </w:pPr>
          <w:hyperlink w:anchor="_Toc514745108" w:history="1">
            <w:r w:rsidR="000A473D" w:rsidRPr="00A60045">
              <w:rPr>
                <w:rStyle w:val="Hyperlink"/>
                <w:rFonts w:eastAsiaTheme="majorEastAsia"/>
                <w:noProof/>
              </w:rPr>
              <w:t>R 325.2652  Approved equipment</w:t>
            </w:r>
            <w:r w:rsidR="000A473D" w:rsidRPr="00A60045">
              <w:rPr>
                <w:rStyle w:val="Hyperlink"/>
                <w:rFonts w:eastAsiaTheme="majorEastAsia"/>
                <w:noProof/>
                <w:spacing w:val="-1"/>
              </w:rPr>
              <w:t>.</w:t>
            </w:r>
            <w:r w:rsidR="000A473D">
              <w:rPr>
                <w:noProof/>
                <w:webHidden/>
              </w:rPr>
              <w:tab/>
            </w:r>
            <w:r w:rsidR="000A473D">
              <w:rPr>
                <w:noProof/>
                <w:webHidden/>
              </w:rPr>
              <w:fldChar w:fldCharType="begin"/>
            </w:r>
            <w:r w:rsidR="000A473D">
              <w:rPr>
                <w:noProof/>
                <w:webHidden/>
              </w:rPr>
              <w:instrText xml:space="preserve"> PAGEREF _Toc514745108 \h </w:instrText>
            </w:r>
            <w:r w:rsidR="000A473D">
              <w:rPr>
                <w:noProof/>
                <w:webHidden/>
              </w:rPr>
            </w:r>
            <w:r w:rsidR="000A473D">
              <w:rPr>
                <w:noProof/>
                <w:webHidden/>
              </w:rPr>
              <w:fldChar w:fldCharType="separate"/>
            </w:r>
            <w:r w:rsidR="000A473D">
              <w:rPr>
                <w:noProof/>
                <w:webHidden/>
              </w:rPr>
              <w:t>14</w:t>
            </w:r>
            <w:r w:rsidR="000A473D">
              <w:rPr>
                <w:noProof/>
                <w:webHidden/>
              </w:rPr>
              <w:fldChar w:fldCharType="end"/>
            </w:r>
          </w:hyperlink>
        </w:p>
        <w:p w:rsidR="000A473D" w:rsidRDefault="00B714CD">
          <w:pPr>
            <w:pStyle w:val="TOC3"/>
            <w:tabs>
              <w:tab w:val="right" w:leader="dot" w:pos="9350"/>
            </w:tabs>
            <w:rPr>
              <w:rFonts w:eastAsiaTheme="minorEastAsia" w:cstheme="minorBidi"/>
              <w:i w:val="0"/>
              <w:iCs w:val="0"/>
              <w:noProof/>
              <w:sz w:val="22"/>
              <w:szCs w:val="22"/>
            </w:rPr>
          </w:pPr>
          <w:hyperlink w:anchor="_Toc514745109" w:history="1">
            <w:r w:rsidR="000A473D" w:rsidRPr="00A60045">
              <w:rPr>
                <w:rStyle w:val="Hyperlink"/>
                <w:rFonts w:eastAsiaTheme="majorEastAsia"/>
                <w:noProof/>
              </w:rPr>
              <w:t xml:space="preserve">R 325.2653  </w:t>
            </w:r>
            <w:r w:rsidR="000A473D" w:rsidRPr="00A60045">
              <w:rPr>
                <w:rStyle w:val="Hyperlink"/>
                <w:rFonts w:eastAsiaTheme="majorEastAsia"/>
                <w:noProof/>
                <w:spacing w:val="-1"/>
              </w:rPr>
              <w:t>Equipment</w:t>
            </w:r>
            <w:r w:rsidR="000A473D" w:rsidRPr="00A60045">
              <w:rPr>
                <w:rStyle w:val="Hyperlink"/>
                <w:rFonts w:eastAsiaTheme="majorEastAsia"/>
                <w:noProof/>
              </w:rPr>
              <w:t xml:space="preserve"> accuracy.</w:t>
            </w:r>
            <w:r w:rsidR="000A473D">
              <w:rPr>
                <w:noProof/>
                <w:webHidden/>
              </w:rPr>
              <w:tab/>
            </w:r>
            <w:r w:rsidR="000A473D">
              <w:rPr>
                <w:noProof/>
                <w:webHidden/>
              </w:rPr>
              <w:fldChar w:fldCharType="begin"/>
            </w:r>
            <w:r w:rsidR="000A473D">
              <w:rPr>
                <w:noProof/>
                <w:webHidden/>
              </w:rPr>
              <w:instrText xml:space="preserve"> PAGEREF _Toc514745109 \h </w:instrText>
            </w:r>
            <w:r w:rsidR="000A473D">
              <w:rPr>
                <w:noProof/>
                <w:webHidden/>
              </w:rPr>
            </w:r>
            <w:r w:rsidR="000A473D">
              <w:rPr>
                <w:noProof/>
                <w:webHidden/>
              </w:rPr>
              <w:fldChar w:fldCharType="separate"/>
            </w:r>
            <w:r w:rsidR="000A473D">
              <w:rPr>
                <w:noProof/>
                <w:webHidden/>
              </w:rPr>
              <w:t>14</w:t>
            </w:r>
            <w:r w:rsidR="000A473D">
              <w:rPr>
                <w:noProof/>
                <w:webHidden/>
              </w:rPr>
              <w:fldChar w:fldCharType="end"/>
            </w:r>
          </w:hyperlink>
        </w:p>
        <w:p w:rsidR="000A473D" w:rsidRDefault="00B714CD">
          <w:pPr>
            <w:pStyle w:val="TOC3"/>
            <w:tabs>
              <w:tab w:val="right" w:leader="dot" w:pos="9350"/>
            </w:tabs>
            <w:rPr>
              <w:rFonts w:eastAsiaTheme="minorEastAsia" w:cstheme="minorBidi"/>
              <w:i w:val="0"/>
              <w:iCs w:val="0"/>
              <w:noProof/>
              <w:sz w:val="22"/>
              <w:szCs w:val="22"/>
            </w:rPr>
          </w:pPr>
          <w:hyperlink w:anchor="_Toc514745110" w:history="1">
            <w:r w:rsidR="000A473D" w:rsidRPr="00A60045">
              <w:rPr>
                <w:rStyle w:val="Hyperlink"/>
                <w:rFonts w:eastAsiaTheme="majorEastAsia"/>
                <w:noProof/>
              </w:rPr>
              <w:t xml:space="preserve">R 325.2654  </w:t>
            </w:r>
            <w:r w:rsidR="000A473D" w:rsidRPr="00A60045">
              <w:rPr>
                <w:rStyle w:val="Hyperlink"/>
                <w:rFonts w:eastAsiaTheme="majorEastAsia"/>
                <w:noProof/>
                <w:spacing w:val="-1"/>
              </w:rPr>
              <w:t>Equipment</w:t>
            </w:r>
            <w:r w:rsidR="000A473D" w:rsidRPr="00A60045">
              <w:rPr>
                <w:rStyle w:val="Hyperlink"/>
                <w:rFonts w:eastAsiaTheme="majorEastAsia"/>
                <w:noProof/>
              </w:rPr>
              <w:t xml:space="preserve"> repair and service.</w:t>
            </w:r>
            <w:r w:rsidR="000A473D">
              <w:rPr>
                <w:noProof/>
                <w:webHidden/>
              </w:rPr>
              <w:tab/>
            </w:r>
            <w:r w:rsidR="000A473D">
              <w:rPr>
                <w:noProof/>
                <w:webHidden/>
              </w:rPr>
              <w:fldChar w:fldCharType="begin"/>
            </w:r>
            <w:r w:rsidR="000A473D">
              <w:rPr>
                <w:noProof/>
                <w:webHidden/>
              </w:rPr>
              <w:instrText xml:space="preserve"> PAGEREF _Toc514745110 \h </w:instrText>
            </w:r>
            <w:r w:rsidR="000A473D">
              <w:rPr>
                <w:noProof/>
                <w:webHidden/>
              </w:rPr>
            </w:r>
            <w:r w:rsidR="000A473D">
              <w:rPr>
                <w:noProof/>
                <w:webHidden/>
              </w:rPr>
              <w:fldChar w:fldCharType="separate"/>
            </w:r>
            <w:r w:rsidR="000A473D">
              <w:rPr>
                <w:noProof/>
                <w:webHidden/>
              </w:rPr>
              <w:t>15</w:t>
            </w:r>
            <w:r w:rsidR="000A473D">
              <w:rPr>
                <w:noProof/>
                <w:webHidden/>
              </w:rPr>
              <w:fldChar w:fldCharType="end"/>
            </w:r>
          </w:hyperlink>
        </w:p>
        <w:p w:rsidR="000A473D" w:rsidRDefault="00B714CD">
          <w:pPr>
            <w:pStyle w:val="TOC3"/>
            <w:tabs>
              <w:tab w:val="right" w:leader="dot" w:pos="9350"/>
            </w:tabs>
            <w:rPr>
              <w:rFonts w:eastAsiaTheme="minorEastAsia" w:cstheme="minorBidi"/>
              <w:i w:val="0"/>
              <w:iCs w:val="0"/>
              <w:noProof/>
              <w:sz w:val="22"/>
              <w:szCs w:val="22"/>
            </w:rPr>
          </w:pPr>
          <w:hyperlink w:anchor="_Toc514745111" w:history="1">
            <w:r w:rsidR="000A473D" w:rsidRPr="00A60045">
              <w:rPr>
                <w:rStyle w:val="Hyperlink"/>
                <w:rFonts w:eastAsiaTheme="majorEastAsia"/>
                <w:noProof/>
              </w:rPr>
              <w:t xml:space="preserve">R 325.2655 </w:t>
            </w:r>
            <w:r w:rsidR="000A473D" w:rsidRPr="00A60045">
              <w:rPr>
                <w:rStyle w:val="Hyperlink"/>
                <w:rFonts w:eastAsiaTheme="majorEastAsia"/>
                <w:noProof/>
                <w:spacing w:val="59"/>
              </w:rPr>
              <w:t xml:space="preserve"> </w:t>
            </w:r>
            <w:r w:rsidR="000A473D" w:rsidRPr="00A60045">
              <w:rPr>
                <w:rStyle w:val="Hyperlink"/>
                <w:rFonts w:eastAsiaTheme="majorEastAsia"/>
                <w:noProof/>
              </w:rPr>
              <w:t>Techniques and procedures.</w:t>
            </w:r>
            <w:r w:rsidR="000A473D">
              <w:rPr>
                <w:noProof/>
                <w:webHidden/>
              </w:rPr>
              <w:tab/>
            </w:r>
            <w:r w:rsidR="000A473D">
              <w:rPr>
                <w:noProof/>
                <w:webHidden/>
              </w:rPr>
              <w:fldChar w:fldCharType="begin"/>
            </w:r>
            <w:r w:rsidR="000A473D">
              <w:rPr>
                <w:noProof/>
                <w:webHidden/>
              </w:rPr>
              <w:instrText xml:space="preserve"> PAGEREF _Toc514745111 \h </w:instrText>
            </w:r>
            <w:r w:rsidR="000A473D">
              <w:rPr>
                <w:noProof/>
                <w:webHidden/>
              </w:rPr>
            </w:r>
            <w:r w:rsidR="000A473D">
              <w:rPr>
                <w:noProof/>
                <w:webHidden/>
              </w:rPr>
              <w:fldChar w:fldCharType="separate"/>
            </w:r>
            <w:r w:rsidR="000A473D">
              <w:rPr>
                <w:noProof/>
                <w:webHidden/>
              </w:rPr>
              <w:t>15</w:t>
            </w:r>
            <w:r w:rsidR="000A473D">
              <w:rPr>
                <w:noProof/>
                <w:webHidden/>
              </w:rPr>
              <w:fldChar w:fldCharType="end"/>
            </w:r>
          </w:hyperlink>
        </w:p>
        <w:p w:rsidR="000A473D" w:rsidRDefault="00B714CD">
          <w:pPr>
            <w:pStyle w:val="TOC3"/>
            <w:tabs>
              <w:tab w:val="right" w:leader="dot" w:pos="9350"/>
            </w:tabs>
            <w:rPr>
              <w:rFonts w:eastAsiaTheme="minorEastAsia" w:cstheme="minorBidi"/>
              <w:i w:val="0"/>
              <w:iCs w:val="0"/>
              <w:noProof/>
              <w:sz w:val="22"/>
              <w:szCs w:val="22"/>
            </w:rPr>
          </w:pPr>
          <w:hyperlink w:anchor="_Toc514745112" w:history="1">
            <w:r w:rsidR="000A473D" w:rsidRPr="00A60045">
              <w:rPr>
                <w:rStyle w:val="Hyperlink"/>
                <w:rFonts w:eastAsiaTheme="majorEastAsia"/>
                <w:noProof/>
              </w:rPr>
              <w:t>R</w:t>
            </w:r>
            <w:r w:rsidR="000A473D" w:rsidRPr="00A60045">
              <w:rPr>
                <w:rStyle w:val="Hyperlink"/>
                <w:rFonts w:eastAsiaTheme="majorEastAsia"/>
                <w:noProof/>
                <w:spacing w:val="59"/>
              </w:rPr>
              <w:t xml:space="preserve"> </w:t>
            </w:r>
            <w:r w:rsidR="000A473D" w:rsidRPr="00A60045">
              <w:rPr>
                <w:rStyle w:val="Hyperlink"/>
                <w:rFonts w:eastAsiaTheme="majorEastAsia"/>
                <w:noProof/>
              </w:rPr>
              <w:t xml:space="preserve">325.2656 </w:t>
            </w:r>
            <w:r w:rsidR="000A473D" w:rsidRPr="00A60045">
              <w:rPr>
                <w:rStyle w:val="Hyperlink"/>
                <w:rFonts w:eastAsiaTheme="majorEastAsia"/>
                <w:noProof/>
                <w:spacing w:val="59"/>
              </w:rPr>
              <w:t xml:space="preserve"> </w:t>
            </w:r>
            <w:r w:rsidR="000A473D" w:rsidRPr="00A60045">
              <w:rPr>
                <w:rStyle w:val="Hyperlink"/>
                <w:rFonts w:eastAsiaTheme="majorEastAsia"/>
                <w:noProof/>
              </w:rPr>
              <w:t>Rescinded.</w:t>
            </w:r>
            <w:r w:rsidR="000A473D">
              <w:rPr>
                <w:noProof/>
                <w:webHidden/>
              </w:rPr>
              <w:tab/>
            </w:r>
            <w:r w:rsidR="000A473D">
              <w:rPr>
                <w:noProof/>
                <w:webHidden/>
              </w:rPr>
              <w:fldChar w:fldCharType="begin"/>
            </w:r>
            <w:r w:rsidR="000A473D">
              <w:rPr>
                <w:noProof/>
                <w:webHidden/>
              </w:rPr>
              <w:instrText xml:space="preserve"> PAGEREF _Toc514745112 \h </w:instrText>
            </w:r>
            <w:r w:rsidR="000A473D">
              <w:rPr>
                <w:noProof/>
                <w:webHidden/>
              </w:rPr>
            </w:r>
            <w:r w:rsidR="000A473D">
              <w:rPr>
                <w:noProof/>
                <w:webHidden/>
              </w:rPr>
              <w:fldChar w:fldCharType="separate"/>
            </w:r>
            <w:r w:rsidR="000A473D">
              <w:rPr>
                <w:noProof/>
                <w:webHidden/>
              </w:rPr>
              <w:t>17</w:t>
            </w:r>
            <w:r w:rsidR="000A473D">
              <w:rPr>
                <w:noProof/>
                <w:webHidden/>
              </w:rPr>
              <w:fldChar w:fldCharType="end"/>
            </w:r>
          </w:hyperlink>
        </w:p>
        <w:p w:rsidR="000A473D" w:rsidRDefault="00B714CD">
          <w:pPr>
            <w:pStyle w:val="TOC3"/>
            <w:tabs>
              <w:tab w:val="right" w:leader="dot" w:pos="9350"/>
            </w:tabs>
            <w:rPr>
              <w:rFonts w:eastAsiaTheme="minorEastAsia" w:cstheme="minorBidi"/>
              <w:i w:val="0"/>
              <w:iCs w:val="0"/>
              <w:noProof/>
              <w:sz w:val="22"/>
              <w:szCs w:val="22"/>
            </w:rPr>
          </w:pPr>
          <w:hyperlink w:anchor="_Toc514745113" w:history="1">
            <w:r w:rsidR="000A473D" w:rsidRPr="00A60045">
              <w:rPr>
                <w:rStyle w:val="Hyperlink"/>
                <w:rFonts w:eastAsiaTheme="majorEastAsia"/>
                <w:noProof/>
              </w:rPr>
              <w:t>R</w:t>
            </w:r>
            <w:r w:rsidR="000A473D" w:rsidRPr="00A60045">
              <w:rPr>
                <w:rStyle w:val="Hyperlink"/>
                <w:rFonts w:eastAsiaTheme="majorEastAsia"/>
                <w:noProof/>
                <w:spacing w:val="59"/>
              </w:rPr>
              <w:t xml:space="preserve"> </w:t>
            </w:r>
            <w:r w:rsidR="000A473D" w:rsidRPr="00A60045">
              <w:rPr>
                <w:rStyle w:val="Hyperlink"/>
                <w:rFonts w:eastAsiaTheme="majorEastAsia"/>
                <w:noProof/>
              </w:rPr>
              <w:t xml:space="preserve">325.2657 </w:t>
            </w:r>
            <w:r w:rsidR="000A473D" w:rsidRPr="00A60045">
              <w:rPr>
                <w:rStyle w:val="Hyperlink"/>
                <w:rFonts w:eastAsiaTheme="majorEastAsia"/>
                <w:noProof/>
                <w:spacing w:val="59"/>
              </w:rPr>
              <w:t xml:space="preserve"> </w:t>
            </w:r>
            <w:r w:rsidR="000A473D" w:rsidRPr="00A60045">
              <w:rPr>
                <w:rStyle w:val="Hyperlink"/>
                <w:rFonts w:eastAsiaTheme="majorEastAsia"/>
                <w:noProof/>
              </w:rPr>
              <w:t>Rescinded.</w:t>
            </w:r>
            <w:r w:rsidR="000A473D">
              <w:rPr>
                <w:noProof/>
                <w:webHidden/>
              </w:rPr>
              <w:tab/>
            </w:r>
            <w:r w:rsidR="000A473D">
              <w:rPr>
                <w:noProof/>
                <w:webHidden/>
              </w:rPr>
              <w:fldChar w:fldCharType="begin"/>
            </w:r>
            <w:r w:rsidR="000A473D">
              <w:rPr>
                <w:noProof/>
                <w:webHidden/>
              </w:rPr>
              <w:instrText xml:space="preserve"> PAGEREF _Toc514745113 \h </w:instrText>
            </w:r>
            <w:r w:rsidR="000A473D">
              <w:rPr>
                <w:noProof/>
                <w:webHidden/>
              </w:rPr>
            </w:r>
            <w:r w:rsidR="000A473D">
              <w:rPr>
                <w:noProof/>
                <w:webHidden/>
              </w:rPr>
              <w:fldChar w:fldCharType="separate"/>
            </w:r>
            <w:r w:rsidR="000A473D">
              <w:rPr>
                <w:noProof/>
                <w:webHidden/>
              </w:rPr>
              <w:t>17</w:t>
            </w:r>
            <w:r w:rsidR="000A473D">
              <w:rPr>
                <w:noProof/>
                <w:webHidden/>
              </w:rPr>
              <w:fldChar w:fldCharType="end"/>
            </w:r>
          </w:hyperlink>
        </w:p>
        <w:p w:rsidR="000A473D" w:rsidRDefault="00B714CD">
          <w:pPr>
            <w:pStyle w:val="TOC3"/>
            <w:tabs>
              <w:tab w:val="right" w:leader="dot" w:pos="9350"/>
            </w:tabs>
            <w:rPr>
              <w:rFonts w:eastAsiaTheme="minorEastAsia" w:cstheme="minorBidi"/>
              <w:i w:val="0"/>
              <w:iCs w:val="0"/>
              <w:noProof/>
              <w:sz w:val="22"/>
              <w:szCs w:val="22"/>
            </w:rPr>
          </w:pPr>
          <w:hyperlink w:anchor="_Toc514745114" w:history="1">
            <w:r w:rsidR="000A473D" w:rsidRPr="00A60045">
              <w:rPr>
                <w:rStyle w:val="Hyperlink"/>
                <w:rFonts w:eastAsiaTheme="majorEastAsia"/>
                <w:noProof/>
              </w:rPr>
              <w:t>R 325.2658  Operator training and certification.</w:t>
            </w:r>
            <w:r w:rsidR="000A473D">
              <w:rPr>
                <w:noProof/>
                <w:webHidden/>
              </w:rPr>
              <w:tab/>
            </w:r>
            <w:r w:rsidR="000A473D">
              <w:rPr>
                <w:noProof/>
                <w:webHidden/>
              </w:rPr>
              <w:fldChar w:fldCharType="begin"/>
            </w:r>
            <w:r w:rsidR="000A473D">
              <w:rPr>
                <w:noProof/>
                <w:webHidden/>
              </w:rPr>
              <w:instrText xml:space="preserve"> PAGEREF _Toc514745114 \h </w:instrText>
            </w:r>
            <w:r w:rsidR="000A473D">
              <w:rPr>
                <w:noProof/>
                <w:webHidden/>
              </w:rPr>
            </w:r>
            <w:r w:rsidR="000A473D">
              <w:rPr>
                <w:noProof/>
                <w:webHidden/>
              </w:rPr>
              <w:fldChar w:fldCharType="separate"/>
            </w:r>
            <w:r w:rsidR="000A473D">
              <w:rPr>
                <w:noProof/>
                <w:webHidden/>
              </w:rPr>
              <w:t>17</w:t>
            </w:r>
            <w:r w:rsidR="000A473D">
              <w:rPr>
                <w:noProof/>
                <w:webHidden/>
              </w:rPr>
              <w:fldChar w:fldCharType="end"/>
            </w:r>
          </w:hyperlink>
        </w:p>
        <w:p w:rsidR="009B1716" w:rsidRPr="00FD4AC2" w:rsidRDefault="009B1716">
          <w:pPr>
            <w:rPr>
              <w:sz w:val="32"/>
            </w:rPr>
          </w:pPr>
          <w:r w:rsidRPr="0004688C">
            <w:rPr>
              <w:rFonts w:ascii="Arial" w:hAnsi="Arial" w:cs="Arial"/>
              <w:b/>
              <w:bCs/>
              <w:caps/>
              <w:sz w:val="20"/>
              <w:szCs w:val="20"/>
            </w:rPr>
            <w:fldChar w:fldCharType="end"/>
          </w:r>
        </w:p>
      </w:sdtContent>
    </w:sdt>
    <w:bookmarkEnd w:id="2" w:displacedByCustomXml="prev"/>
    <w:p w:rsidR="004F133E" w:rsidRDefault="004F133E"/>
    <w:p w:rsidR="007A56B3" w:rsidRDefault="007A56B3">
      <w:pPr>
        <w:widowControl/>
        <w:autoSpaceDE/>
        <w:autoSpaceDN/>
        <w:adjustRightInd/>
        <w:spacing w:after="160" w:line="259" w:lineRule="auto"/>
        <w:rPr>
          <w:rFonts w:ascii="Arial" w:eastAsiaTheme="majorEastAsia" w:hAnsi="Arial"/>
          <w:sz w:val="44"/>
          <w:szCs w:val="32"/>
        </w:rPr>
      </w:pPr>
      <w:r>
        <w:rPr>
          <w:b/>
        </w:rPr>
        <w:br w:type="page"/>
      </w:r>
    </w:p>
    <w:p w:rsidR="00946EB5" w:rsidRPr="00993EA5" w:rsidRDefault="00D00ABF" w:rsidP="00946EB5">
      <w:pPr>
        <w:pStyle w:val="Heading1"/>
        <w:rPr>
          <w:rFonts w:cs="Times New Roman"/>
          <w:b w:val="0"/>
        </w:rPr>
      </w:pPr>
      <w:bookmarkStart w:id="3" w:name="_Toc514745093"/>
      <w:r w:rsidRPr="00993EA5">
        <w:rPr>
          <w:rFonts w:cs="Times New Roman"/>
          <w:b w:val="0"/>
        </w:rPr>
        <w:lastRenderedPageBreak/>
        <w:t>Preface</w:t>
      </w:r>
      <w:bookmarkEnd w:id="3"/>
    </w:p>
    <w:p w:rsidR="00946EB5" w:rsidRPr="00993EA5" w:rsidRDefault="00946EB5" w:rsidP="00EB2F61">
      <w:pPr>
        <w:pStyle w:val="BodyText"/>
        <w:kinsoku w:val="0"/>
        <w:overflowPunct w:val="0"/>
        <w:rPr>
          <w:b/>
          <w:bCs/>
          <w:sz w:val="24"/>
          <w:szCs w:val="24"/>
        </w:rPr>
      </w:pPr>
    </w:p>
    <w:p w:rsidR="00946EB5" w:rsidRPr="00FD4AC2" w:rsidRDefault="00946EB5" w:rsidP="00EB2F61">
      <w:pPr>
        <w:pStyle w:val="BodyText"/>
        <w:kinsoku w:val="0"/>
        <w:overflowPunct w:val="0"/>
        <w:ind w:left="116" w:hanging="4"/>
        <w:rPr>
          <w:rFonts w:ascii="Arial" w:hAnsi="Arial" w:cs="Arial"/>
          <w:sz w:val="24"/>
          <w:szCs w:val="20"/>
        </w:rPr>
      </w:pPr>
      <w:r w:rsidRPr="00FD4AC2">
        <w:rPr>
          <w:rFonts w:ascii="Arial" w:hAnsi="Arial" w:cs="Arial"/>
          <w:sz w:val="24"/>
          <w:szCs w:val="20"/>
        </w:rPr>
        <w:t>The Michigan Department of State Police is responsible for administration of the state's breath alcohol testing program, including the development of training programs.</w:t>
      </w:r>
      <w:r w:rsidR="00D00ABF" w:rsidRPr="00FD4AC2">
        <w:rPr>
          <w:rFonts w:ascii="Arial" w:hAnsi="Arial" w:cs="Arial"/>
          <w:sz w:val="24"/>
          <w:szCs w:val="20"/>
        </w:rPr>
        <w:t xml:space="preserve"> </w:t>
      </w:r>
      <w:r w:rsidRPr="00FD4AC2">
        <w:rPr>
          <w:rFonts w:ascii="Arial" w:hAnsi="Arial" w:cs="Arial"/>
          <w:sz w:val="24"/>
          <w:szCs w:val="20"/>
        </w:rPr>
        <w:t xml:space="preserve"> The programs provide guidelines for training state and local jurisdictions having traffic safety and law enforcement responsibilities. </w:t>
      </w:r>
      <w:r w:rsidR="00D00ABF" w:rsidRPr="00FD4AC2">
        <w:rPr>
          <w:rFonts w:ascii="Arial" w:hAnsi="Arial" w:cs="Arial"/>
          <w:sz w:val="24"/>
          <w:szCs w:val="20"/>
        </w:rPr>
        <w:t xml:space="preserve"> </w:t>
      </w:r>
      <w:r w:rsidRPr="00FD4AC2">
        <w:rPr>
          <w:rFonts w:ascii="Arial" w:hAnsi="Arial" w:cs="Arial"/>
          <w:sz w:val="24"/>
          <w:szCs w:val="20"/>
        </w:rPr>
        <w:t>The department intends that the programs be of the highest quality and that they address the high-priority training needs of agencies that provide highway safety services.</w:t>
      </w:r>
    </w:p>
    <w:p w:rsidR="00946EB5" w:rsidRPr="00FD4AC2" w:rsidRDefault="00946EB5" w:rsidP="00EB2F61">
      <w:pPr>
        <w:pStyle w:val="BodyText"/>
        <w:kinsoku w:val="0"/>
        <w:overflowPunct w:val="0"/>
        <w:rPr>
          <w:rFonts w:ascii="Arial" w:hAnsi="Arial" w:cs="Arial"/>
          <w:sz w:val="24"/>
          <w:szCs w:val="20"/>
        </w:rPr>
      </w:pPr>
    </w:p>
    <w:p w:rsidR="00946EB5" w:rsidRPr="00FD4AC2" w:rsidRDefault="00946EB5" w:rsidP="00EB2F61">
      <w:pPr>
        <w:pStyle w:val="BodyText"/>
        <w:kinsoku w:val="0"/>
        <w:overflowPunct w:val="0"/>
        <w:ind w:left="116"/>
        <w:rPr>
          <w:rFonts w:ascii="Arial" w:hAnsi="Arial" w:cs="Arial"/>
          <w:sz w:val="24"/>
          <w:szCs w:val="20"/>
        </w:rPr>
      </w:pPr>
      <w:r w:rsidRPr="00FD4AC2">
        <w:rPr>
          <w:rFonts w:ascii="Arial" w:hAnsi="Arial" w:cs="Arial"/>
          <w:sz w:val="24"/>
          <w:szCs w:val="20"/>
        </w:rPr>
        <w:t>Preliminary Breath Testing (PBT) devices provide a means of improving a police officer's ability to evaluate suspected alcohol law violations.</w:t>
      </w:r>
      <w:r w:rsidR="00D00ABF" w:rsidRPr="00FD4AC2">
        <w:rPr>
          <w:rFonts w:ascii="Arial" w:hAnsi="Arial" w:cs="Arial"/>
          <w:sz w:val="24"/>
          <w:szCs w:val="20"/>
        </w:rPr>
        <w:t xml:space="preserve"> </w:t>
      </w:r>
      <w:r w:rsidRPr="00FD4AC2">
        <w:rPr>
          <w:rFonts w:ascii="Arial" w:hAnsi="Arial" w:cs="Arial"/>
          <w:sz w:val="24"/>
          <w:szCs w:val="20"/>
        </w:rPr>
        <w:t xml:space="preserve"> An accurate, reliable, and easy to operate PBT can give an on-the-spot indication of the suspect's breath alcohol concentration (</w:t>
      </w:r>
      <w:proofErr w:type="spellStart"/>
      <w:r w:rsidRPr="00FD4AC2">
        <w:rPr>
          <w:rFonts w:ascii="Arial" w:hAnsi="Arial" w:cs="Arial"/>
          <w:sz w:val="24"/>
          <w:szCs w:val="20"/>
        </w:rPr>
        <w:t>BrAC</w:t>
      </w:r>
      <w:proofErr w:type="spellEnd"/>
      <w:r w:rsidRPr="00FD4AC2">
        <w:rPr>
          <w:rFonts w:ascii="Arial" w:hAnsi="Arial" w:cs="Arial"/>
          <w:sz w:val="24"/>
          <w:szCs w:val="20"/>
        </w:rPr>
        <w:t xml:space="preserve">) that will be an important factor in the officer's decision to arrest or release. </w:t>
      </w:r>
      <w:r w:rsidR="00D00ABF" w:rsidRPr="00FD4AC2">
        <w:rPr>
          <w:rFonts w:ascii="Arial" w:hAnsi="Arial" w:cs="Arial"/>
          <w:sz w:val="24"/>
          <w:szCs w:val="20"/>
        </w:rPr>
        <w:t xml:space="preserve"> </w:t>
      </w:r>
      <w:r w:rsidRPr="00FD4AC2">
        <w:rPr>
          <w:rFonts w:ascii="Arial" w:hAnsi="Arial" w:cs="Arial"/>
          <w:sz w:val="24"/>
          <w:szCs w:val="20"/>
        </w:rPr>
        <w:t>Proper use of the PBT will lead to more effective O.W.I. enforcement and, in turn, the reduction of alcohol-related traffic fatalities.</w:t>
      </w:r>
      <w:r w:rsidR="00D00ABF" w:rsidRPr="00FD4AC2">
        <w:rPr>
          <w:rFonts w:ascii="Arial" w:hAnsi="Arial" w:cs="Arial"/>
          <w:sz w:val="24"/>
          <w:szCs w:val="20"/>
        </w:rPr>
        <w:t xml:space="preserve"> </w:t>
      </w:r>
      <w:r w:rsidRPr="00FD4AC2">
        <w:rPr>
          <w:rFonts w:ascii="Arial" w:hAnsi="Arial" w:cs="Arial"/>
          <w:sz w:val="24"/>
          <w:szCs w:val="20"/>
        </w:rPr>
        <w:t xml:space="preserve"> It will also help officers detect under 21 alcohol violators and commercial vehicle law violations.</w:t>
      </w:r>
    </w:p>
    <w:p w:rsidR="00946EB5" w:rsidRPr="00FD4AC2" w:rsidRDefault="00946EB5" w:rsidP="00EB2F61">
      <w:pPr>
        <w:pStyle w:val="BodyText"/>
        <w:kinsoku w:val="0"/>
        <w:overflowPunct w:val="0"/>
        <w:rPr>
          <w:rFonts w:ascii="Arial" w:hAnsi="Arial" w:cs="Arial"/>
          <w:sz w:val="24"/>
          <w:szCs w:val="20"/>
        </w:rPr>
      </w:pPr>
    </w:p>
    <w:p w:rsidR="00946EB5" w:rsidRPr="00FD4AC2" w:rsidRDefault="00946EB5" w:rsidP="00EB2F61">
      <w:pPr>
        <w:pStyle w:val="BodyText"/>
        <w:kinsoku w:val="0"/>
        <w:overflowPunct w:val="0"/>
        <w:ind w:left="115" w:firstLine="3"/>
        <w:rPr>
          <w:rFonts w:ascii="Arial" w:hAnsi="Arial" w:cs="Arial"/>
          <w:sz w:val="24"/>
          <w:szCs w:val="20"/>
        </w:rPr>
      </w:pPr>
      <w:r w:rsidRPr="00FD4AC2">
        <w:rPr>
          <w:rFonts w:ascii="Arial" w:hAnsi="Arial" w:cs="Arial"/>
          <w:sz w:val="24"/>
          <w:szCs w:val="20"/>
        </w:rPr>
        <w:t>In recent years, several manufacturers have substantially advanced PBT technology.</w:t>
      </w:r>
      <w:r w:rsidR="00D00ABF" w:rsidRPr="00FD4AC2">
        <w:rPr>
          <w:rFonts w:ascii="Arial" w:hAnsi="Arial" w:cs="Arial"/>
          <w:sz w:val="24"/>
          <w:szCs w:val="20"/>
        </w:rPr>
        <w:t xml:space="preserve"> </w:t>
      </w:r>
      <w:r w:rsidRPr="00FD4AC2">
        <w:rPr>
          <w:rFonts w:ascii="Arial" w:hAnsi="Arial" w:cs="Arial"/>
          <w:sz w:val="24"/>
          <w:szCs w:val="20"/>
        </w:rPr>
        <w:t xml:space="preserve"> Several types of these devices now exist, each employing scientifically sound operating principles, which provide accurate and reliable indications of </w:t>
      </w:r>
      <w:proofErr w:type="spellStart"/>
      <w:r w:rsidRPr="00FD4AC2">
        <w:rPr>
          <w:rFonts w:ascii="Arial" w:hAnsi="Arial" w:cs="Arial"/>
          <w:sz w:val="24"/>
          <w:szCs w:val="20"/>
        </w:rPr>
        <w:t>BrAC</w:t>
      </w:r>
      <w:proofErr w:type="spellEnd"/>
      <w:r w:rsidRPr="00FD4AC2">
        <w:rPr>
          <w:rFonts w:ascii="Arial" w:hAnsi="Arial" w:cs="Arial"/>
          <w:sz w:val="24"/>
          <w:szCs w:val="20"/>
        </w:rPr>
        <w:t xml:space="preserve"> at reasonable costs.</w:t>
      </w:r>
      <w:r w:rsidR="00D00ABF" w:rsidRPr="00FD4AC2">
        <w:rPr>
          <w:rFonts w:ascii="Arial" w:hAnsi="Arial" w:cs="Arial"/>
          <w:sz w:val="24"/>
          <w:szCs w:val="20"/>
        </w:rPr>
        <w:t xml:space="preserve"> </w:t>
      </w:r>
      <w:r w:rsidRPr="00FD4AC2">
        <w:rPr>
          <w:rFonts w:ascii="Arial" w:hAnsi="Arial" w:cs="Arial"/>
          <w:sz w:val="24"/>
          <w:szCs w:val="20"/>
        </w:rPr>
        <w:t xml:space="preserve"> Extensive field tests of PBT models in Michigan and other states have demonstrated a significant increase in enforcement effectiveness.</w:t>
      </w:r>
    </w:p>
    <w:p w:rsidR="00946EB5" w:rsidRPr="00FD4AC2" w:rsidRDefault="00946EB5" w:rsidP="00EB2F61">
      <w:pPr>
        <w:pStyle w:val="BodyText"/>
        <w:kinsoku w:val="0"/>
        <w:overflowPunct w:val="0"/>
        <w:rPr>
          <w:rFonts w:ascii="Arial" w:hAnsi="Arial" w:cs="Arial"/>
          <w:sz w:val="24"/>
          <w:szCs w:val="20"/>
        </w:rPr>
      </w:pPr>
    </w:p>
    <w:p w:rsidR="00946EB5" w:rsidRPr="00FD4AC2" w:rsidRDefault="00946EB5" w:rsidP="00EB2F61">
      <w:pPr>
        <w:pStyle w:val="BodyText"/>
        <w:kinsoku w:val="0"/>
        <w:overflowPunct w:val="0"/>
        <w:ind w:left="113" w:firstLine="7"/>
        <w:rPr>
          <w:rFonts w:ascii="Arial" w:hAnsi="Arial" w:cs="Arial"/>
          <w:sz w:val="24"/>
          <w:szCs w:val="20"/>
        </w:rPr>
      </w:pPr>
      <w:r w:rsidRPr="00FD4AC2">
        <w:rPr>
          <w:rFonts w:ascii="Arial" w:hAnsi="Arial" w:cs="Arial"/>
          <w:sz w:val="24"/>
          <w:szCs w:val="20"/>
        </w:rPr>
        <w:t xml:space="preserve">Based on field evaluations in Michigan and those of the National Highway Traffic Safety Administration, the FC10 has been approved for law </w:t>
      </w:r>
      <w:r w:rsidR="00D00ABF" w:rsidRPr="00FD4AC2">
        <w:rPr>
          <w:rFonts w:ascii="Arial" w:hAnsi="Arial" w:cs="Arial"/>
          <w:sz w:val="24"/>
          <w:szCs w:val="20"/>
        </w:rPr>
        <w:t xml:space="preserve">enforcement use in this state. </w:t>
      </w:r>
      <w:r w:rsidRPr="00FD4AC2">
        <w:rPr>
          <w:rFonts w:ascii="Arial" w:hAnsi="Arial" w:cs="Arial"/>
          <w:sz w:val="24"/>
          <w:szCs w:val="20"/>
        </w:rPr>
        <w:t xml:space="preserve">Legislation authorizing PBT use in Michigan has resulted in increased use of these devises by law enforcement agencies.  </w:t>
      </w:r>
      <w:r w:rsidR="00065689" w:rsidRPr="00FD4AC2">
        <w:rPr>
          <w:rFonts w:ascii="Arial" w:hAnsi="Arial" w:cs="Arial"/>
          <w:sz w:val="24"/>
          <w:szCs w:val="20"/>
        </w:rPr>
        <w:t>The Michigan Department of State Police</w:t>
      </w:r>
      <w:r w:rsidRPr="00FD4AC2">
        <w:rPr>
          <w:rFonts w:ascii="Arial" w:hAnsi="Arial" w:cs="Arial"/>
          <w:sz w:val="24"/>
          <w:szCs w:val="20"/>
        </w:rPr>
        <w:t xml:space="preserve"> developed this training program to provide the instruction and motivation necessary for the most effective use of the FC10 PBT.</w:t>
      </w:r>
    </w:p>
    <w:p w:rsidR="00946EB5" w:rsidRPr="00EB2F61" w:rsidRDefault="00946EB5" w:rsidP="00EB2F61">
      <w:pPr>
        <w:pStyle w:val="BodyText"/>
        <w:kinsoku w:val="0"/>
        <w:overflowPunct w:val="0"/>
        <w:rPr>
          <w:sz w:val="24"/>
          <w:szCs w:val="24"/>
        </w:rPr>
      </w:pPr>
    </w:p>
    <w:p w:rsidR="00946EB5" w:rsidRPr="00EB2F61" w:rsidRDefault="00946EB5" w:rsidP="00EB2F61">
      <w:pPr>
        <w:pStyle w:val="BodyText"/>
        <w:kinsoku w:val="0"/>
        <w:overflowPunct w:val="0"/>
        <w:rPr>
          <w:sz w:val="24"/>
          <w:szCs w:val="24"/>
        </w:rPr>
      </w:pPr>
    </w:p>
    <w:p w:rsidR="00946EB5" w:rsidRPr="00EB2F61" w:rsidRDefault="00946EB5" w:rsidP="00EB2F61">
      <w:pPr>
        <w:pStyle w:val="BodyText"/>
        <w:kinsoku w:val="0"/>
        <w:overflowPunct w:val="0"/>
        <w:rPr>
          <w:sz w:val="24"/>
          <w:szCs w:val="24"/>
        </w:rPr>
      </w:pPr>
    </w:p>
    <w:p w:rsidR="007A56B3" w:rsidRDefault="007A56B3">
      <w:pPr>
        <w:widowControl/>
        <w:autoSpaceDE/>
        <w:autoSpaceDN/>
        <w:adjustRightInd/>
        <w:spacing w:after="160" w:line="259" w:lineRule="auto"/>
        <w:rPr>
          <w:rFonts w:ascii="Arial" w:eastAsiaTheme="majorEastAsia" w:hAnsi="Arial" w:cstheme="majorBidi"/>
          <w:b/>
          <w:w w:val="105"/>
          <w:sz w:val="44"/>
          <w:szCs w:val="32"/>
        </w:rPr>
      </w:pPr>
      <w:r>
        <w:rPr>
          <w:w w:val="105"/>
        </w:rPr>
        <w:br w:type="page"/>
      </w:r>
    </w:p>
    <w:p w:rsidR="00D8032C" w:rsidRPr="00993EA5" w:rsidRDefault="00D8032C" w:rsidP="00993EA5">
      <w:pPr>
        <w:pStyle w:val="Heading1"/>
        <w:spacing w:before="0" w:line="240" w:lineRule="auto"/>
        <w:rPr>
          <w:w w:val="105"/>
        </w:rPr>
      </w:pPr>
      <w:bookmarkStart w:id="4" w:name="_Toc514745094"/>
      <w:r w:rsidRPr="00993EA5">
        <w:rPr>
          <w:w w:val="105"/>
        </w:rPr>
        <w:lastRenderedPageBreak/>
        <w:t>Introduction</w:t>
      </w:r>
      <w:bookmarkEnd w:id="4"/>
    </w:p>
    <w:p w:rsidR="00D8032C" w:rsidRPr="00993EA5" w:rsidRDefault="00D8032C" w:rsidP="00993EA5">
      <w:pPr>
        <w:pStyle w:val="BodyText"/>
        <w:kinsoku w:val="0"/>
        <w:overflowPunct w:val="0"/>
        <w:rPr>
          <w:sz w:val="24"/>
          <w:szCs w:val="24"/>
        </w:rPr>
      </w:pPr>
    </w:p>
    <w:p w:rsidR="00D8032C" w:rsidRPr="00FD4AC2" w:rsidRDefault="00D8032C" w:rsidP="00993EA5">
      <w:pPr>
        <w:pStyle w:val="BodyText"/>
        <w:kinsoku w:val="0"/>
        <w:overflowPunct w:val="0"/>
        <w:ind w:left="476" w:firstLine="4"/>
        <w:rPr>
          <w:rFonts w:ascii="Arial" w:hAnsi="Arial" w:cs="Arial"/>
          <w:w w:val="105"/>
          <w:sz w:val="24"/>
          <w:szCs w:val="24"/>
        </w:rPr>
      </w:pPr>
      <w:r w:rsidRPr="00FD4AC2">
        <w:rPr>
          <w:rFonts w:ascii="Arial" w:hAnsi="Arial" w:cs="Arial"/>
          <w:w w:val="105"/>
          <w:sz w:val="24"/>
          <w:szCs w:val="24"/>
        </w:rPr>
        <w:t>The FC10 was chosen in Michigan based on a careful evaluation of all instruments available.</w:t>
      </w:r>
    </w:p>
    <w:p w:rsidR="00D8032C" w:rsidRPr="00FD4AC2" w:rsidRDefault="00D8032C" w:rsidP="00993EA5">
      <w:pPr>
        <w:pStyle w:val="BodyText"/>
        <w:kinsoku w:val="0"/>
        <w:overflowPunct w:val="0"/>
        <w:rPr>
          <w:rFonts w:ascii="Arial" w:hAnsi="Arial" w:cs="Arial"/>
          <w:sz w:val="24"/>
          <w:szCs w:val="24"/>
        </w:rPr>
      </w:pPr>
    </w:p>
    <w:p w:rsidR="00D8032C" w:rsidRPr="00FD4AC2" w:rsidRDefault="00D8032C" w:rsidP="00993EA5">
      <w:pPr>
        <w:pStyle w:val="BodyText"/>
        <w:kinsoku w:val="0"/>
        <w:overflowPunct w:val="0"/>
        <w:ind w:left="479" w:hanging="6"/>
        <w:rPr>
          <w:rFonts w:ascii="Arial" w:hAnsi="Arial" w:cs="Arial"/>
          <w:w w:val="105"/>
          <w:sz w:val="24"/>
          <w:szCs w:val="24"/>
        </w:rPr>
      </w:pPr>
      <w:r w:rsidRPr="00FD4AC2">
        <w:rPr>
          <w:rFonts w:ascii="Arial" w:hAnsi="Arial" w:cs="Arial"/>
          <w:w w:val="105"/>
          <w:sz w:val="24"/>
          <w:szCs w:val="24"/>
        </w:rPr>
        <w:t xml:space="preserve">The FC10 is a preliminary breath test (PBT) instrument manufactured by </w:t>
      </w:r>
      <w:proofErr w:type="spellStart"/>
      <w:r w:rsidRPr="00FD4AC2">
        <w:rPr>
          <w:rFonts w:ascii="Arial" w:hAnsi="Arial" w:cs="Arial"/>
          <w:w w:val="105"/>
          <w:sz w:val="24"/>
          <w:szCs w:val="24"/>
        </w:rPr>
        <w:t>Lifeloc</w:t>
      </w:r>
      <w:proofErr w:type="spellEnd"/>
      <w:r w:rsidRPr="00FD4AC2">
        <w:rPr>
          <w:rFonts w:ascii="Arial" w:hAnsi="Arial" w:cs="Arial"/>
          <w:w w:val="105"/>
          <w:sz w:val="24"/>
          <w:szCs w:val="24"/>
        </w:rPr>
        <w:t xml:space="preserve"> Technologies, Inc., of </w:t>
      </w:r>
      <w:r w:rsidR="00C533AD" w:rsidRPr="00FD4AC2">
        <w:rPr>
          <w:rFonts w:ascii="Arial" w:hAnsi="Arial" w:cs="Arial"/>
          <w:w w:val="105"/>
          <w:sz w:val="24"/>
          <w:szCs w:val="24"/>
        </w:rPr>
        <w:t>Wheat Ridge</w:t>
      </w:r>
      <w:r w:rsidRPr="00FD4AC2">
        <w:rPr>
          <w:rFonts w:ascii="Arial" w:hAnsi="Arial" w:cs="Arial"/>
          <w:w w:val="105"/>
          <w:sz w:val="24"/>
          <w:szCs w:val="24"/>
        </w:rPr>
        <w:t>, Colorado.</w:t>
      </w:r>
    </w:p>
    <w:p w:rsidR="00D8032C" w:rsidRPr="00FD4AC2" w:rsidRDefault="00D8032C" w:rsidP="00993EA5">
      <w:pPr>
        <w:pStyle w:val="BodyText"/>
        <w:kinsoku w:val="0"/>
        <w:overflowPunct w:val="0"/>
        <w:rPr>
          <w:rFonts w:ascii="Arial" w:hAnsi="Arial" w:cs="Arial"/>
          <w:sz w:val="24"/>
          <w:szCs w:val="24"/>
        </w:rPr>
      </w:pPr>
    </w:p>
    <w:p w:rsidR="00D8032C" w:rsidRPr="00FD4AC2" w:rsidRDefault="00D8032C" w:rsidP="00993EA5">
      <w:pPr>
        <w:pStyle w:val="BodyText"/>
        <w:kinsoku w:val="0"/>
        <w:overflowPunct w:val="0"/>
        <w:ind w:left="479" w:hanging="6"/>
        <w:rPr>
          <w:rFonts w:ascii="Arial" w:hAnsi="Arial" w:cs="Arial"/>
          <w:w w:val="105"/>
          <w:sz w:val="24"/>
          <w:szCs w:val="24"/>
        </w:rPr>
      </w:pPr>
      <w:r w:rsidRPr="00FD4AC2">
        <w:rPr>
          <w:rFonts w:ascii="Arial" w:hAnsi="Arial" w:cs="Arial"/>
          <w:w w:val="105"/>
          <w:sz w:val="24"/>
          <w:szCs w:val="24"/>
        </w:rPr>
        <w:t>The instrument</w:t>
      </w:r>
      <w:r w:rsidR="00C533AD" w:rsidRPr="00FD4AC2">
        <w:rPr>
          <w:rFonts w:ascii="Arial" w:hAnsi="Arial" w:cs="Arial"/>
          <w:w w:val="105"/>
          <w:sz w:val="24"/>
          <w:szCs w:val="24"/>
        </w:rPr>
        <w:t xml:space="preserve"> is </w:t>
      </w:r>
      <w:r w:rsidRPr="00FD4AC2">
        <w:rPr>
          <w:rFonts w:ascii="Arial" w:hAnsi="Arial" w:cs="Arial"/>
          <w:w w:val="105"/>
          <w:sz w:val="24"/>
          <w:szCs w:val="24"/>
        </w:rPr>
        <w:t xml:space="preserve">a lightweight, hand held, portable, </w:t>
      </w:r>
      <w:r w:rsidR="004F133E" w:rsidRPr="00FD4AC2">
        <w:rPr>
          <w:rFonts w:ascii="Arial" w:hAnsi="Arial" w:cs="Arial"/>
          <w:w w:val="105"/>
          <w:sz w:val="24"/>
          <w:szCs w:val="24"/>
        </w:rPr>
        <w:t>standalone</w:t>
      </w:r>
      <w:r w:rsidRPr="00FD4AC2">
        <w:rPr>
          <w:rFonts w:ascii="Arial" w:hAnsi="Arial" w:cs="Arial"/>
          <w:w w:val="105"/>
          <w:sz w:val="24"/>
          <w:szCs w:val="24"/>
        </w:rPr>
        <w:t xml:space="preserve"> PBT.</w:t>
      </w:r>
      <w:r w:rsidR="00993EA5" w:rsidRPr="00FD4AC2">
        <w:rPr>
          <w:rFonts w:ascii="Arial" w:hAnsi="Arial" w:cs="Arial"/>
          <w:w w:val="105"/>
          <w:sz w:val="24"/>
          <w:szCs w:val="24"/>
        </w:rPr>
        <w:t xml:space="preserve"> </w:t>
      </w:r>
      <w:r w:rsidRPr="00FD4AC2">
        <w:rPr>
          <w:rFonts w:ascii="Arial" w:hAnsi="Arial" w:cs="Arial"/>
          <w:w w:val="105"/>
          <w:sz w:val="24"/>
          <w:szCs w:val="24"/>
        </w:rPr>
        <w:t xml:space="preserve"> The FC10 uses a fuel cell sensor, which operates on the principle of electro-chemical oxidation.  This means that the fuel cell reacts with alcohol in the breath to produce an electrical current, with the amount of current generated being proportionate to the amount of alcohol.</w:t>
      </w:r>
      <w:r w:rsidR="00993EA5" w:rsidRPr="00FD4AC2">
        <w:rPr>
          <w:rFonts w:ascii="Arial" w:hAnsi="Arial" w:cs="Arial"/>
          <w:w w:val="105"/>
          <w:sz w:val="24"/>
          <w:szCs w:val="24"/>
        </w:rPr>
        <w:t xml:space="preserve"> </w:t>
      </w:r>
      <w:r w:rsidRPr="00FD4AC2">
        <w:rPr>
          <w:rFonts w:ascii="Arial" w:hAnsi="Arial" w:cs="Arial"/>
          <w:w w:val="105"/>
          <w:sz w:val="24"/>
          <w:szCs w:val="24"/>
        </w:rPr>
        <w:t xml:space="preserve"> (The more alcohol, the higher the </w:t>
      </w:r>
      <w:proofErr w:type="spellStart"/>
      <w:r w:rsidRPr="00FD4AC2">
        <w:rPr>
          <w:rFonts w:ascii="Arial" w:hAnsi="Arial" w:cs="Arial"/>
          <w:w w:val="105"/>
          <w:sz w:val="24"/>
          <w:szCs w:val="24"/>
        </w:rPr>
        <w:t>BrAC</w:t>
      </w:r>
      <w:proofErr w:type="spellEnd"/>
      <w:r w:rsidRPr="00FD4AC2">
        <w:rPr>
          <w:rFonts w:ascii="Arial" w:hAnsi="Arial" w:cs="Arial"/>
          <w:w w:val="105"/>
          <w:sz w:val="24"/>
          <w:szCs w:val="24"/>
        </w:rPr>
        <w:t xml:space="preserve"> readout).  It </w:t>
      </w:r>
      <w:r w:rsidR="00D61FBF" w:rsidRPr="00FD4AC2">
        <w:rPr>
          <w:rFonts w:ascii="Arial" w:hAnsi="Arial" w:cs="Arial"/>
          <w:w w:val="105"/>
          <w:sz w:val="24"/>
          <w:szCs w:val="24"/>
        </w:rPr>
        <w:t>can detect</w:t>
      </w:r>
      <w:r w:rsidRPr="00FD4AC2">
        <w:rPr>
          <w:rFonts w:ascii="Arial" w:hAnsi="Arial" w:cs="Arial"/>
          <w:w w:val="105"/>
          <w:sz w:val="24"/>
          <w:szCs w:val="24"/>
        </w:rPr>
        <w:t xml:space="preserve"> breath alcohol levels between 0.000 and 0.600 grams per 210 liters of breath. </w:t>
      </w:r>
      <w:r w:rsidR="00993EA5" w:rsidRPr="00FD4AC2">
        <w:rPr>
          <w:rFonts w:ascii="Arial" w:hAnsi="Arial" w:cs="Arial"/>
          <w:w w:val="105"/>
          <w:sz w:val="24"/>
          <w:szCs w:val="24"/>
        </w:rPr>
        <w:t xml:space="preserve"> </w:t>
      </w:r>
      <w:r w:rsidRPr="00FD4AC2">
        <w:rPr>
          <w:rFonts w:ascii="Arial" w:hAnsi="Arial" w:cs="Arial"/>
          <w:w w:val="105"/>
          <w:sz w:val="24"/>
          <w:szCs w:val="24"/>
        </w:rPr>
        <w:t>The instrument is specific for alcohol and is inactive to acetone.</w:t>
      </w:r>
    </w:p>
    <w:p w:rsidR="00D8032C" w:rsidRPr="00FD4AC2" w:rsidRDefault="00D8032C" w:rsidP="00993EA5">
      <w:pPr>
        <w:pStyle w:val="BodyText"/>
        <w:kinsoku w:val="0"/>
        <w:overflowPunct w:val="0"/>
        <w:rPr>
          <w:rFonts w:ascii="Arial" w:hAnsi="Arial" w:cs="Arial"/>
          <w:sz w:val="24"/>
          <w:szCs w:val="24"/>
        </w:rPr>
      </w:pPr>
    </w:p>
    <w:p w:rsidR="00D8032C" w:rsidRPr="00FD4AC2" w:rsidRDefault="00D8032C" w:rsidP="00993EA5">
      <w:pPr>
        <w:pStyle w:val="BodyText"/>
        <w:kinsoku w:val="0"/>
        <w:overflowPunct w:val="0"/>
        <w:ind w:left="483" w:hanging="3"/>
        <w:rPr>
          <w:rFonts w:ascii="Arial" w:hAnsi="Arial" w:cs="Arial"/>
          <w:w w:val="105"/>
          <w:sz w:val="24"/>
          <w:szCs w:val="24"/>
        </w:rPr>
      </w:pPr>
      <w:r w:rsidRPr="00FD4AC2">
        <w:rPr>
          <w:rFonts w:ascii="Arial" w:hAnsi="Arial" w:cs="Arial"/>
          <w:w w:val="105"/>
          <w:sz w:val="24"/>
          <w:szCs w:val="24"/>
        </w:rPr>
        <w:t>The instrument is stored in a plastic case containing a limited supply of individually wrapped mouthpieces.</w:t>
      </w:r>
    </w:p>
    <w:p w:rsidR="00D8032C" w:rsidRPr="00D61FBF" w:rsidRDefault="00D8032C" w:rsidP="00993EA5">
      <w:pPr>
        <w:pStyle w:val="BodyText"/>
        <w:kinsoku w:val="0"/>
        <w:overflowPunct w:val="0"/>
        <w:rPr>
          <w:rFonts w:ascii="Arial" w:hAnsi="Arial" w:cs="Arial"/>
          <w:sz w:val="20"/>
          <w:szCs w:val="20"/>
        </w:rPr>
      </w:pPr>
    </w:p>
    <w:p w:rsidR="00D8032C" w:rsidRPr="00993EA5" w:rsidRDefault="00D8032C" w:rsidP="00993EA5">
      <w:pPr>
        <w:pStyle w:val="BodyText"/>
        <w:kinsoku w:val="0"/>
        <w:overflowPunct w:val="0"/>
        <w:rPr>
          <w:sz w:val="24"/>
          <w:szCs w:val="24"/>
        </w:rPr>
      </w:pPr>
    </w:p>
    <w:p w:rsidR="00D8032C" w:rsidRPr="00993EA5" w:rsidRDefault="00D8032C" w:rsidP="00993EA5">
      <w:pPr>
        <w:pStyle w:val="BodyText"/>
        <w:kinsoku w:val="0"/>
        <w:overflowPunct w:val="0"/>
        <w:rPr>
          <w:sz w:val="24"/>
          <w:szCs w:val="24"/>
        </w:rPr>
      </w:pPr>
    </w:p>
    <w:p w:rsidR="00D8032C" w:rsidRPr="00993EA5" w:rsidRDefault="00FD4AC2" w:rsidP="00993EA5">
      <w:pPr>
        <w:pStyle w:val="BodyText"/>
        <w:kinsoku w:val="0"/>
        <w:overflowPunct w:val="0"/>
        <w:jc w:val="center"/>
        <w:rPr>
          <w:sz w:val="24"/>
          <w:szCs w:val="24"/>
        </w:rPr>
      </w:pPr>
      <w:r w:rsidRPr="00993EA5">
        <w:rPr>
          <w:noProof/>
          <w:sz w:val="24"/>
          <w:szCs w:val="24"/>
        </w:rPr>
        <w:drawing>
          <wp:inline distT="0" distB="0" distL="0" distR="0" wp14:anchorId="1812CC79" wp14:editId="243AEBBE">
            <wp:extent cx="2286000" cy="2562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2562225"/>
                    </a:xfrm>
                    <a:prstGeom prst="rect">
                      <a:avLst/>
                    </a:prstGeom>
                    <a:noFill/>
                    <a:ln>
                      <a:noFill/>
                    </a:ln>
                  </pic:spPr>
                </pic:pic>
              </a:graphicData>
            </a:graphic>
          </wp:inline>
        </w:drawing>
      </w:r>
    </w:p>
    <w:p w:rsidR="00CD5D9A" w:rsidRDefault="00CD5D9A" w:rsidP="00993EA5"/>
    <w:p w:rsidR="007A56B3" w:rsidRDefault="007A56B3">
      <w:pPr>
        <w:widowControl/>
        <w:autoSpaceDE/>
        <w:autoSpaceDN/>
        <w:adjustRightInd/>
        <w:spacing w:after="160" w:line="259" w:lineRule="auto"/>
        <w:rPr>
          <w:rFonts w:ascii="Arial" w:eastAsiaTheme="majorEastAsia" w:hAnsi="Arial" w:cstheme="majorBidi"/>
          <w:b/>
          <w:w w:val="115"/>
          <w:sz w:val="44"/>
          <w:szCs w:val="32"/>
        </w:rPr>
      </w:pPr>
      <w:r>
        <w:rPr>
          <w:w w:val="115"/>
        </w:rPr>
        <w:br w:type="page"/>
      </w:r>
    </w:p>
    <w:p w:rsidR="00D8032C" w:rsidRPr="00993EA5" w:rsidRDefault="00D8032C" w:rsidP="00993EA5">
      <w:pPr>
        <w:pStyle w:val="Heading1"/>
        <w:spacing w:before="0" w:line="240" w:lineRule="auto"/>
        <w:rPr>
          <w:w w:val="115"/>
        </w:rPr>
      </w:pPr>
      <w:bookmarkStart w:id="5" w:name="_Toc514745095"/>
      <w:r w:rsidRPr="00993EA5">
        <w:rPr>
          <w:w w:val="115"/>
        </w:rPr>
        <w:lastRenderedPageBreak/>
        <w:t>FC</w:t>
      </w:r>
      <w:r w:rsidR="00EB2F61">
        <w:rPr>
          <w:w w:val="115"/>
        </w:rPr>
        <w:t>10</w:t>
      </w:r>
      <w:r w:rsidRPr="00993EA5">
        <w:rPr>
          <w:w w:val="115"/>
        </w:rPr>
        <w:t xml:space="preserve"> - Functional Parts</w:t>
      </w:r>
      <w:bookmarkEnd w:id="5"/>
    </w:p>
    <w:p w:rsidR="00D8032C" w:rsidRDefault="00D8032C" w:rsidP="00993EA5">
      <w:pPr>
        <w:pStyle w:val="BodyText"/>
        <w:kinsoku w:val="0"/>
        <w:overflowPunct w:val="0"/>
        <w:rPr>
          <w:sz w:val="24"/>
          <w:szCs w:val="24"/>
        </w:rPr>
      </w:pPr>
    </w:p>
    <w:p w:rsidR="00993EA5" w:rsidRPr="00993EA5" w:rsidRDefault="00993EA5" w:rsidP="00993EA5">
      <w:pPr>
        <w:pStyle w:val="BodyText"/>
        <w:kinsoku w:val="0"/>
        <w:overflowPunct w:val="0"/>
        <w:rPr>
          <w:sz w:val="24"/>
          <w:szCs w:val="24"/>
        </w:rPr>
      </w:pPr>
    </w:p>
    <w:p w:rsidR="00D8032C" w:rsidRPr="004C1DCA" w:rsidRDefault="009422C0" w:rsidP="00993EA5">
      <w:pPr>
        <w:pStyle w:val="Heading2"/>
        <w:spacing w:before="0"/>
      </w:pPr>
      <w:bookmarkStart w:id="6" w:name="_Toc514745096"/>
      <w:r w:rsidRPr="004C1DCA">
        <w:t>FC</w:t>
      </w:r>
      <w:r w:rsidR="00EB2F61">
        <w:t>10</w:t>
      </w:r>
      <w:r w:rsidRPr="004C1DCA">
        <w:t xml:space="preserve"> Interior Components</w:t>
      </w:r>
      <w:bookmarkEnd w:id="6"/>
    </w:p>
    <w:p w:rsidR="00D8032C" w:rsidRPr="004C1DCA" w:rsidRDefault="00D8032C" w:rsidP="00993EA5">
      <w:pPr>
        <w:pStyle w:val="BodyText"/>
        <w:kinsoku w:val="0"/>
        <w:overflowPunct w:val="0"/>
        <w:rPr>
          <w:sz w:val="24"/>
          <w:szCs w:val="24"/>
        </w:rPr>
      </w:pPr>
    </w:p>
    <w:p w:rsidR="009422C0" w:rsidRPr="00FD4AC2" w:rsidRDefault="009422C0" w:rsidP="00993EA5">
      <w:pPr>
        <w:pStyle w:val="BodyText"/>
        <w:rPr>
          <w:rFonts w:ascii="Arial" w:hAnsi="Arial" w:cs="Arial"/>
          <w:b/>
          <w:sz w:val="24"/>
          <w:szCs w:val="24"/>
        </w:rPr>
      </w:pPr>
      <w:r w:rsidRPr="00FD4AC2">
        <w:rPr>
          <w:rFonts w:ascii="Arial" w:hAnsi="Arial" w:cs="Arial"/>
          <w:b/>
          <w:sz w:val="24"/>
          <w:szCs w:val="24"/>
        </w:rPr>
        <w:t>Fuel Cell</w:t>
      </w:r>
    </w:p>
    <w:p w:rsidR="00D8032C" w:rsidRPr="00FD4AC2" w:rsidRDefault="009422C0" w:rsidP="00993EA5">
      <w:pPr>
        <w:kinsoku w:val="0"/>
        <w:overflowPunct w:val="0"/>
        <w:ind w:left="720" w:right="100"/>
        <w:rPr>
          <w:rFonts w:ascii="Arial" w:hAnsi="Arial" w:cs="Arial"/>
          <w:color w:val="000000"/>
        </w:rPr>
      </w:pPr>
      <w:r w:rsidRPr="00FD4AC2">
        <w:rPr>
          <w:rFonts w:ascii="Arial" w:hAnsi="Arial" w:cs="Arial"/>
        </w:rPr>
        <w:t xml:space="preserve">The fuel cell </w:t>
      </w:r>
      <w:r w:rsidR="00D8032C" w:rsidRPr="00FD4AC2">
        <w:rPr>
          <w:rFonts w:ascii="Arial" w:hAnsi="Arial" w:cs="Arial"/>
        </w:rPr>
        <w:t>(not visible), which absorbs the alcohol and converts it to electrical current.</w:t>
      </w:r>
      <w:r w:rsidR="00993EA5" w:rsidRPr="00FD4AC2">
        <w:rPr>
          <w:rFonts w:ascii="Arial" w:hAnsi="Arial" w:cs="Arial"/>
        </w:rPr>
        <w:t xml:space="preserve"> </w:t>
      </w:r>
      <w:r w:rsidR="00D8032C" w:rsidRPr="00FD4AC2">
        <w:rPr>
          <w:rFonts w:ascii="Arial" w:hAnsi="Arial" w:cs="Arial"/>
        </w:rPr>
        <w:t xml:space="preserve"> It is good for approximately 10,000 tests before needing replacement.</w:t>
      </w:r>
    </w:p>
    <w:p w:rsidR="00D8032C" w:rsidRPr="00FD4AC2" w:rsidRDefault="00D8032C" w:rsidP="00993EA5">
      <w:pPr>
        <w:pStyle w:val="BodyText"/>
        <w:kinsoku w:val="0"/>
        <w:overflowPunct w:val="0"/>
        <w:ind w:left="1440"/>
        <w:rPr>
          <w:rFonts w:ascii="Arial" w:hAnsi="Arial" w:cs="Arial"/>
          <w:sz w:val="24"/>
          <w:szCs w:val="24"/>
        </w:rPr>
      </w:pPr>
    </w:p>
    <w:p w:rsidR="009422C0" w:rsidRPr="00FD4AC2" w:rsidRDefault="00377A1C" w:rsidP="00993EA5">
      <w:pPr>
        <w:pStyle w:val="BodyText"/>
        <w:rPr>
          <w:rFonts w:ascii="Arial" w:hAnsi="Arial" w:cs="Arial"/>
          <w:b/>
          <w:sz w:val="24"/>
        </w:rPr>
      </w:pPr>
      <w:r w:rsidRPr="00FD4AC2">
        <w:rPr>
          <w:rFonts w:ascii="Arial" w:hAnsi="Arial" w:cs="Arial"/>
          <w:b/>
          <w:sz w:val="24"/>
        </w:rPr>
        <w:t xml:space="preserve">Breath </w:t>
      </w:r>
      <w:r w:rsidR="00FD4AC2" w:rsidRPr="00FD4AC2">
        <w:rPr>
          <w:rFonts w:ascii="Arial" w:hAnsi="Arial" w:cs="Arial"/>
          <w:b/>
          <w:sz w:val="24"/>
        </w:rPr>
        <w:t>Sampling Valve</w:t>
      </w:r>
    </w:p>
    <w:p w:rsidR="00D8032C" w:rsidRPr="00FD4AC2" w:rsidRDefault="00D8032C" w:rsidP="00993EA5">
      <w:pPr>
        <w:kinsoku w:val="0"/>
        <w:overflowPunct w:val="0"/>
        <w:ind w:left="720" w:right="538"/>
        <w:rPr>
          <w:rFonts w:ascii="Arial" w:hAnsi="Arial" w:cs="Arial"/>
          <w:color w:val="000000"/>
        </w:rPr>
      </w:pPr>
      <w:r w:rsidRPr="00FD4AC2">
        <w:rPr>
          <w:rFonts w:ascii="Arial" w:hAnsi="Arial" w:cs="Arial"/>
        </w:rPr>
        <w:t xml:space="preserve">The </w:t>
      </w:r>
      <w:r w:rsidRPr="00FD4AC2">
        <w:rPr>
          <w:rFonts w:ascii="Arial" w:hAnsi="Arial" w:cs="Arial"/>
          <w:bCs/>
        </w:rPr>
        <w:t xml:space="preserve">breath </w:t>
      </w:r>
      <w:r w:rsidR="00454BC6">
        <w:rPr>
          <w:rFonts w:ascii="Arial" w:hAnsi="Arial" w:cs="Arial"/>
          <w:bCs/>
        </w:rPr>
        <w:t>intake port</w:t>
      </w:r>
      <w:r w:rsidRPr="00FD4AC2">
        <w:rPr>
          <w:rFonts w:ascii="Arial" w:hAnsi="Arial" w:cs="Arial"/>
          <w:b/>
          <w:bCs/>
        </w:rPr>
        <w:t xml:space="preserve">, </w:t>
      </w:r>
      <w:r w:rsidRPr="00FD4AC2">
        <w:rPr>
          <w:rFonts w:ascii="Arial" w:hAnsi="Arial" w:cs="Arial"/>
        </w:rPr>
        <w:t>which directs the breath sample from the mouthpiece to the fuel cell.</w:t>
      </w:r>
    </w:p>
    <w:p w:rsidR="00D8032C" w:rsidRPr="00FD4AC2" w:rsidRDefault="00D8032C" w:rsidP="00993EA5">
      <w:pPr>
        <w:pStyle w:val="BodyText"/>
        <w:kinsoku w:val="0"/>
        <w:overflowPunct w:val="0"/>
        <w:ind w:left="1440"/>
        <w:rPr>
          <w:rFonts w:ascii="Arial" w:hAnsi="Arial" w:cs="Arial"/>
          <w:sz w:val="24"/>
          <w:szCs w:val="24"/>
        </w:rPr>
      </w:pPr>
    </w:p>
    <w:p w:rsidR="009422C0" w:rsidRPr="00FD4AC2" w:rsidRDefault="009422C0" w:rsidP="00993EA5">
      <w:pPr>
        <w:kinsoku w:val="0"/>
        <w:overflowPunct w:val="0"/>
        <w:ind w:right="390"/>
        <w:rPr>
          <w:rFonts w:ascii="Arial" w:hAnsi="Arial" w:cs="Arial"/>
          <w:b/>
        </w:rPr>
      </w:pPr>
      <w:r w:rsidRPr="00FD4AC2">
        <w:rPr>
          <w:rFonts w:ascii="Arial" w:hAnsi="Arial" w:cs="Arial"/>
          <w:b/>
        </w:rPr>
        <w:t>Batteries</w:t>
      </w:r>
    </w:p>
    <w:p w:rsidR="00D8032C" w:rsidRPr="00FD4AC2" w:rsidRDefault="00D8032C" w:rsidP="00993EA5">
      <w:pPr>
        <w:kinsoku w:val="0"/>
        <w:overflowPunct w:val="0"/>
        <w:ind w:left="720" w:right="390"/>
        <w:rPr>
          <w:rFonts w:ascii="Arial" w:hAnsi="Arial" w:cs="Arial"/>
          <w:color w:val="000000"/>
        </w:rPr>
      </w:pPr>
      <w:r w:rsidRPr="00FD4AC2">
        <w:rPr>
          <w:rFonts w:ascii="Arial" w:hAnsi="Arial" w:cs="Arial"/>
        </w:rPr>
        <w:t xml:space="preserve">The </w:t>
      </w:r>
      <w:r w:rsidRPr="00FD4AC2">
        <w:rPr>
          <w:rFonts w:ascii="Arial" w:hAnsi="Arial" w:cs="Arial"/>
          <w:bCs/>
        </w:rPr>
        <w:t>batteries,</w:t>
      </w:r>
      <w:r w:rsidRPr="00FD4AC2">
        <w:rPr>
          <w:rFonts w:ascii="Arial" w:hAnsi="Arial" w:cs="Arial"/>
          <w:b/>
          <w:bCs/>
        </w:rPr>
        <w:t xml:space="preserve"> </w:t>
      </w:r>
      <w:r w:rsidRPr="00FD4AC2">
        <w:rPr>
          <w:rFonts w:ascii="Arial" w:hAnsi="Arial" w:cs="Arial"/>
        </w:rPr>
        <w:t xml:space="preserve">which power an amplifier and causes the result to be displayed. </w:t>
      </w:r>
      <w:r w:rsidR="00DD1AA1" w:rsidRPr="00FD4AC2">
        <w:rPr>
          <w:rFonts w:ascii="Arial" w:hAnsi="Arial" w:cs="Arial"/>
        </w:rPr>
        <w:t xml:space="preserve"> </w:t>
      </w:r>
      <w:r w:rsidRPr="00FD4AC2">
        <w:rPr>
          <w:rFonts w:ascii="Arial" w:hAnsi="Arial" w:cs="Arial"/>
        </w:rPr>
        <w:t xml:space="preserve">Four AA alkaline batteries </w:t>
      </w:r>
      <w:r w:rsidR="00CD5D9A" w:rsidRPr="00FD4AC2">
        <w:rPr>
          <w:rFonts w:ascii="Arial" w:hAnsi="Arial" w:cs="Arial"/>
        </w:rPr>
        <w:t xml:space="preserve">or NiMH batteries are needed to power the device and will last for about 160 “On” hours or up to 6000 </w:t>
      </w:r>
      <w:r w:rsidR="00DD1AA1" w:rsidRPr="00FD4AC2">
        <w:rPr>
          <w:rFonts w:ascii="Arial" w:hAnsi="Arial" w:cs="Arial"/>
        </w:rPr>
        <w:t>tests</w:t>
      </w:r>
      <w:r w:rsidR="00CD5D9A" w:rsidRPr="00FD4AC2">
        <w:rPr>
          <w:rFonts w:ascii="Arial" w:hAnsi="Arial" w:cs="Arial"/>
        </w:rPr>
        <w:t>.</w:t>
      </w:r>
    </w:p>
    <w:p w:rsidR="00D8032C" w:rsidRPr="00993EA5" w:rsidRDefault="00D8032C" w:rsidP="00993EA5">
      <w:pPr>
        <w:pStyle w:val="BodyText"/>
        <w:kinsoku w:val="0"/>
        <w:overflowPunct w:val="0"/>
        <w:rPr>
          <w:sz w:val="20"/>
          <w:szCs w:val="20"/>
        </w:rPr>
      </w:pPr>
    </w:p>
    <w:p w:rsidR="00CD5D9A" w:rsidRPr="00993EA5" w:rsidRDefault="00CD5D9A" w:rsidP="00993EA5">
      <w:pPr>
        <w:pStyle w:val="BodyText"/>
        <w:kinsoku w:val="0"/>
        <w:overflowPunct w:val="0"/>
        <w:rPr>
          <w:sz w:val="20"/>
          <w:szCs w:val="20"/>
        </w:rPr>
      </w:pPr>
    </w:p>
    <w:p w:rsidR="00CD5D9A" w:rsidRPr="00993EA5" w:rsidRDefault="00CD5D9A" w:rsidP="00993EA5">
      <w:pPr>
        <w:pStyle w:val="BodyText"/>
        <w:kinsoku w:val="0"/>
        <w:overflowPunct w:val="0"/>
        <w:rPr>
          <w:sz w:val="20"/>
          <w:szCs w:val="20"/>
        </w:rPr>
      </w:pPr>
    </w:p>
    <w:p w:rsidR="009422C0" w:rsidRPr="00993EA5" w:rsidRDefault="009422C0" w:rsidP="00993EA5">
      <w:pPr>
        <w:pStyle w:val="BodyText"/>
        <w:kinsoku w:val="0"/>
        <w:overflowPunct w:val="0"/>
        <w:rPr>
          <w:sz w:val="20"/>
          <w:szCs w:val="20"/>
        </w:rPr>
      </w:pPr>
    </w:p>
    <w:p w:rsidR="00D8032C" w:rsidRPr="00993EA5" w:rsidRDefault="00D8032C" w:rsidP="00993EA5">
      <w:pPr>
        <w:pStyle w:val="BodyText"/>
        <w:kinsoku w:val="0"/>
        <w:overflowPunct w:val="0"/>
        <w:jc w:val="center"/>
        <w:rPr>
          <w:sz w:val="24"/>
          <w:szCs w:val="15"/>
        </w:rPr>
      </w:pPr>
      <w:r w:rsidRPr="00993EA5">
        <w:rPr>
          <w:noProof/>
          <w:sz w:val="15"/>
          <w:szCs w:val="15"/>
        </w:rPr>
        <w:drawing>
          <wp:inline distT="0" distB="0" distL="0" distR="0">
            <wp:extent cx="3171825" cy="31680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71825" cy="3168017"/>
                    </a:xfrm>
                    <a:prstGeom prst="rect">
                      <a:avLst/>
                    </a:prstGeom>
                    <a:noFill/>
                    <a:ln>
                      <a:noFill/>
                    </a:ln>
                  </pic:spPr>
                </pic:pic>
              </a:graphicData>
            </a:graphic>
          </wp:inline>
        </w:drawing>
      </w:r>
    </w:p>
    <w:p w:rsidR="00CD5D9A" w:rsidRPr="00993EA5" w:rsidRDefault="00CD5D9A" w:rsidP="00993EA5">
      <w:pPr>
        <w:pStyle w:val="BodyText"/>
        <w:kinsoku w:val="0"/>
        <w:overflowPunct w:val="0"/>
        <w:jc w:val="center"/>
        <w:rPr>
          <w:sz w:val="24"/>
          <w:szCs w:val="15"/>
        </w:rPr>
      </w:pPr>
    </w:p>
    <w:p w:rsidR="00CD5D9A" w:rsidRPr="00993EA5" w:rsidRDefault="00CD5D9A" w:rsidP="00993EA5">
      <w:pPr>
        <w:pStyle w:val="BodyText"/>
        <w:kinsoku w:val="0"/>
        <w:overflowPunct w:val="0"/>
        <w:rPr>
          <w:sz w:val="24"/>
          <w:szCs w:val="15"/>
        </w:rPr>
      </w:pPr>
    </w:p>
    <w:p w:rsidR="007A56B3" w:rsidRDefault="007A56B3">
      <w:pPr>
        <w:widowControl/>
        <w:autoSpaceDE/>
        <w:autoSpaceDN/>
        <w:adjustRightInd/>
        <w:spacing w:after="160" w:line="259" w:lineRule="auto"/>
        <w:rPr>
          <w:rFonts w:ascii="Arial" w:eastAsiaTheme="majorEastAsia" w:hAnsi="Arial" w:cstheme="majorBidi"/>
          <w:b/>
          <w:w w:val="105"/>
          <w:sz w:val="36"/>
          <w:szCs w:val="26"/>
        </w:rPr>
      </w:pPr>
      <w:bookmarkStart w:id="7" w:name="_Hlk513041902"/>
      <w:r>
        <w:rPr>
          <w:w w:val="105"/>
        </w:rPr>
        <w:br w:type="page"/>
      </w:r>
    </w:p>
    <w:p w:rsidR="00D8032C" w:rsidRPr="00993EA5" w:rsidRDefault="009422C0" w:rsidP="00993EA5">
      <w:pPr>
        <w:pStyle w:val="Heading2"/>
        <w:spacing w:before="0"/>
        <w:rPr>
          <w:w w:val="105"/>
        </w:rPr>
      </w:pPr>
      <w:bookmarkStart w:id="8" w:name="_Toc514745097"/>
      <w:r w:rsidRPr="00993EA5">
        <w:rPr>
          <w:w w:val="105"/>
        </w:rPr>
        <w:lastRenderedPageBreak/>
        <w:t>FC10 Exterior Components</w:t>
      </w:r>
      <w:bookmarkEnd w:id="8"/>
    </w:p>
    <w:p w:rsidR="00210624" w:rsidRPr="00993EA5" w:rsidRDefault="00210624" w:rsidP="00210624">
      <w:pPr>
        <w:pStyle w:val="BodyText"/>
        <w:kinsoku w:val="0"/>
        <w:overflowPunct w:val="0"/>
        <w:rPr>
          <w:sz w:val="24"/>
          <w:szCs w:val="24"/>
        </w:rPr>
      </w:pPr>
    </w:p>
    <w:p w:rsidR="00210624" w:rsidRPr="00B8729C" w:rsidRDefault="00210624" w:rsidP="00210624">
      <w:pPr>
        <w:rPr>
          <w:rFonts w:ascii="Arial" w:hAnsi="Arial" w:cs="Arial"/>
          <w:b/>
          <w:w w:val="110"/>
        </w:rPr>
      </w:pPr>
      <w:bookmarkStart w:id="9" w:name="_Hlk513109735"/>
      <w:r w:rsidRPr="00B8729C">
        <w:rPr>
          <w:rFonts w:ascii="Arial" w:hAnsi="Arial" w:cs="Arial"/>
          <w:b/>
          <w:w w:val="110"/>
        </w:rPr>
        <w:t>Power Button</w:t>
      </w:r>
    </w:p>
    <w:p w:rsidR="00210624" w:rsidRPr="00B8729C" w:rsidRDefault="00210624" w:rsidP="00210624">
      <w:pPr>
        <w:ind w:left="720"/>
        <w:rPr>
          <w:rFonts w:ascii="Arial" w:hAnsi="Arial" w:cs="Arial"/>
          <w:w w:val="110"/>
        </w:rPr>
      </w:pPr>
      <w:r w:rsidRPr="00B8729C">
        <w:rPr>
          <w:rFonts w:ascii="Arial" w:hAnsi="Arial" w:cs="Arial"/>
          <w:w w:val="110"/>
        </w:rPr>
        <w:t>Press and hold the power button on the bottom of the front of the unit until it beeps.  The FC10 preforms an automatic internal diagnostics check.</w:t>
      </w:r>
    </w:p>
    <w:p w:rsidR="00210624" w:rsidRPr="00B8729C" w:rsidRDefault="00210624" w:rsidP="00210624">
      <w:pPr>
        <w:rPr>
          <w:rFonts w:ascii="Arial" w:hAnsi="Arial" w:cs="Arial"/>
          <w:color w:val="000000"/>
          <w:w w:val="110"/>
        </w:rPr>
      </w:pPr>
    </w:p>
    <w:p w:rsidR="00210624" w:rsidRPr="00B8729C" w:rsidRDefault="00210624" w:rsidP="00210624">
      <w:pPr>
        <w:ind w:left="720"/>
        <w:rPr>
          <w:rFonts w:ascii="Arial" w:hAnsi="Arial" w:cs="Arial"/>
          <w:color w:val="000000"/>
          <w:w w:val="110"/>
        </w:rPr>
      </w:pPr>
      <w:r w:rsidRPr="00B8729C">
        <w:rPr>
          <w:rFonts w:ascii="Arial" w:hAnsi="Arial" w:cs="Arial"/>
          <w:color w:val="000000"/>
          <w:w w:val="110"/>
        </w:rPr>
        <w:t>To turn the unit off, press and hold the power button until it beeps twice.  The unit will shut down.</w:t>
      </w:r>
    </w:p>
    <w:p w:rsidR="00210624" w:rsidRPr="00B8729C" w:rsidRDefault="00210624" w:rsidP="00210624">
      <w:pPr>
        <w:rPr>
          <w:rFonts w:ascii="Arial" w:hAnsi="Arial" w:cs="Arial"/>
          <w:color w:val="000000"/>
          <w:w w:val="110"/>
        </w:rPr>
      </w:pPr>
    </w:p>
    <w:p w:rsidR="00210624" w:rsidRPr="00B8729C" w:rsidRDefault="00210624" w:rsidP="00210624">
      <w:pPr>
        <w:ind w:left="720"/>
        <w:rPr>
          <w:rFonts w:ascii="Arial" w:hAnsi="Arial" w:cs="Arial"/>
          <w:color w:val="000000"/>
          <w:w w:val="110"/>
        </w:rPr>
      </w:pPr>
      <w:r w:rsidRPr="00B8729C">
        <w:rPr>
          <w:rFonts w:ascii="Arial" w:hAnsi="Arial" w:cs="Arial"/>
          <w:b/>
          <w:color w:val="000000"/>
          <w:w w:val="110"/>
        </w:rPr>
        <w:t>Note:</w:t>
      </w:r>
      <w:r w:rsidRPr="00B8729C">
        <w:rPr>
          <w:rFonts w:ascii="Arial" w:hAnsi="Arial" w:cs="Arial"/>
          <w:color w:val="000000"/>
          <w:w w:val="110"/>
        </w:rPr>
        <w:t xml:space="preserve">  Momentarily pressing the power button, when the unit is on, will return you to the main menu.</w:t>
      </w:r>
    </w:p>
    <w:bookmarkEnd w:id="9"/>
    <w:p w:rsidR="00210624" w:rsidRPr="00B8729C" w:rsidRDefault="00210624" w:rsidP="00210624">
      <w:pPr>
        <w:rPr>
          <w:rFonts w:ascii="Arial" w:hAnsi="Arial" w:cs="Arial"/>
        </w:rPr>
      </w:pPr>
    </w:p>
    <w:p w:rsidR="00210624" w:rsidRPr="00B8729C" w:rsidRDefault="00210624" w:rsidP="00210624">
      <w:pPr>
        <w:rPr>
          <w:rFonts w:ascii="Arial" w:hAnsi="Arial" w:cs="Arial"/>
          <w:b/>
        </w:rPr>
      </w:pPr>
      <w:r w:rsidRPr="00B8729C">
        <w:rPr>
          <w:rFonts w:ascii="Arial" w:hAnsi="Arial" w:cs="Arial"/>
          <w:b/>
        </w:rPr>
        <w:t>Function Button</w:t>
      </w:r>
    </w:p>
    <w:p w:rsidR="00210624" w:rsidRPr="00B8729C" w:rsidRDefault="00210624" w:rsidP="00210624">
      <w:pPr>
        <w:ind w:left="720"/>
        <w:rPr>
          <w:rFonts w:ascii="Arial" w:hAnsi="Arial" w:cs="Arial"/>
          <w:color w:val="000000"/>
          <w:w w:val="110"/>
        </w:rPr>
      </w:pPr>
      <w:bookmarkStart w:id="10" w:name="_Hlk513109828"/>
      <w:r w:rsidRPr="00B8729C">
        <w:rPr>
          <w:rFonts w:ascii="Arial" w:hAnsi="Arial" w:cs="Arial"/>
          <w:w w:val="110"/>
        </w:rPr>
        <w:t>This button scrolls through the menus and saves changes; as well as clears the display and returns the instrument to the automatic test mode, and if it is pressed three times it will display the results of the last test performed on the instrument.  It is also used to calibrate the instrument</w:t>
      </w:r>
      <w:bookmarkEnd w:id="10"/>
      <w:r w:rsidRPr="00B8729C">
        <w:rPr>
          <w:rFonts w:ascii="Arial" w:hAnsi="Arial" w:cs="Arial"/>
          <w:w w:val="110"/>
        </w:rPr>
        <w:t>.</w:t>
      </w:r>
    </w:p>
    <w:p w:rsidR="00210624" w:rsidRPr="00B8729C" w:rsidRDefault="00210624" w:rsidP="00210624">
      <w:pPr>
        <w:rPr>
          <w:rFonts w:ascii="Arial" w:hAnsi="Arial" w:cs="Arial"/>
        </w:rPr>
      </w:pPr>
    </w:p>
    <w:p w:rsidR="00210624" w:rsidRPr="00B8729C" w:rsidRDefault="00210624" w:rsidP="00210624">
      <w:pPr>
        <w:rPr>
          <w:rFonts w:ascii="Arial" w:hAnsi="Arial" w:cs="Arial"/>
          <w:b/>
        </w:rPr>
      </w:pPr>
      <w:r w:rsidRPr="00B8729C">
        <w:rPr>
          <w:rFonts w:ascii="Arial" w:hAnsi="Arial" w:cs="Arial"/>
          <w:b/>
        </w:rPr>
        <w:t>Display Window</w:t>
      </w:r>
    </w:p>
    <w:p w:rsidR="00210624" w:rsidRPr="00B8729C" w:rsidRDefault="00210624" w:rsidP="00210624">
      <w:pPr>
        <w:ind w:left="720"/>
        <w:rPr>
          <w:rFonts w:ascii="Arial" w:hAnsi="Arial" w:cs="Arial"/>
          <w:color w:val="000000"/>
          <w:w w:val="105"/>
        </w:rPr>
      </w:pPr>
      <w:r w:rsidRPr="00B8729C">
        <w:rPr>
          <w:rFonts w:ascii="Arial" w:hAnsi="Arial" w:cs="Arial"/>
          <w:w w:val="105"/>
        </w:rPr>
        <w:t xml:space="preserve">The display is numerical to three decimal places, but </w:t>
      </w:r>
      <w:r w:rsidRPr="00B8729C">
        <w:rPr>
          <w:rFonts w:ascii="Arial" w:hAnsi="Arial" w:cs="Arial"/>
          <w:w w:val="105"/>
          <w:u w:val="single"/>
        </w:rPr>
        <w:t>results should be truncated to two decimal places</w:t>
      </w:r>
      <w:r w:rsidRPr="00B8729C">
        <w:rPr>
          <w:rFonts w:ascii="Arial" w:hAnsi="Arial" w:cs="Arial"/>
          <w:w w:val="105"/>
        </w:rPr>
        <w:t>, and is expressed as grams per 210 liters of breath.  (0.12 means 0.12 grams of alcohol per 210 liters of breath).  The instrument has a graphic LCD with an automatic back-light feature.</w:t>
      </w:r>
    </w:p>
    <w:p w:rsidR="00210624" w:rsidRPr="00B8729C" w:rsidRDefault="00210624" w:rsidP="00210624">
      <w:pPr>
        <w:rPr>
          <w:rFonts w:ascii="Arial" w:hAnsi="Arial" w:cs="Arial"/>
        </w:rPr>
      </w:pPr>
    </w:p>
    <w:p w:rsidR="00210624" w:rsidRPr="00B8729C" w:rsidRDefault="00210624" w:rsidP="00210624">
      <w:pPr>
        <w:rPr>
          <w:rFonts w:ascii="Arial" w:hAnsi="Arial" w:cs="Arial"/>
          <w:b/>
        </w:rPr>
      </w:pPr>
      <w:r w:rsidRPr="00B8729C">
        <w:rPr>
          <w:rFonts w:ascii="Arial" w:hAnsi="Arial" w:cs="Arial"/>
          <w:b/>
        </w:rPr>
        <w:t>Execute Button</w:t>
      </w:r>
    </w:p>
    <w:p w:rsidR="00210624" w:rsidRPr="00B8729C" w:rsidRDefault="00210624" w:rsidP="00210624">
      <w:pPr>
        <w:ind w:left="720"/>
        <w:rPr>
          <w:rFonts w:ascii="Arial" w:hAnsi="Arial" w:cs="Arial"/>
          <w:color w:val="000000"/>
          <w:w w:val="110"/>
        </w:rPr>
      </w:pPr>
      <w:r w:rsidRPr="00B8729C">
        <w:rPr>
          <w:rFonts w:ascii="Arial" w:hAnsi="Arial" w:cs="Arial"/>
          <w:w w:val="110"/>
        </w:rPr>
        <w:t>This button is used to manually override an automatic test.  It is used with the function button, and well set the instrument to take a manual test.  This is the same for the calibration of the instrument.</w:t>
      </w:r>
    </w:p>
    <w:p w:rsidR="00210624" w:rsidRPr="00B8729C" w:rsidRDefault="00210624" w:rsidP="00210624">
      <w:pPr>
        <w:rPr>
          <w:rFonts w:ascii="Arial" w:hAnsi="Arial" w:cs="Arial"/>
          <w:b/>
        </w:rPr>
      </w:pPr>
    </w:p>
    <w:p w:rsidR="00210624" w:rsidRPr="00B8729C" w:rsidRDefault="00210624" w:rsidP="00210624">
      <w:pPr>
        <w:rPr>
          <w:rFonts w:ascii="Arial" w:hAnsi="Arial" w:cs="Arial"/>
          <w:b/>
          <w:color w:val="000000"/>
          <w:w w:val="105"/>
        </w:rPr>
      </w:pPr>
      <w:r w:rsidRPr="00B8729C">
        <w:rPr>
          <w:rFonts w:ascii="Arial" w:hAnsi="Arial" w:cs="Arial"/>
          <w:b/>
          <w:color w:val="000000"/>
          <w:w w:val="105"/>
        </w:rPr>
        <w:t>Minus (-) / Plus (+) Button</w:t>
      </w:r>
    </w:p>
    <w:p w:rsidR="00210624" w:rsidRPr="00B8729C" w:rsidRDefault="00210624" w:rsidP="00720726">
      <w:pPr>
        <w:ind w:firstLine="720"/>
        <w:rPr>
          <w:rFonts w:ascii="Arial" w:hAnsi="Arial" w:cs="Arial"/>
          <w:color w:val="000000"/>
          <w:w w:val="105"/>
        </w:rPr>
      </w:pPr>
      <w:r w:rsidRPr="00B8729C">
        <w:rPr>
          <w:rFonts w:ascii="Arial" w:hAnsi="Arial" w:cs="Arial"/>
          <w:w w:val="105"/>
        </w:rPr>
        <w:t>These are used during calibration of the instrument.</w:t>
      </w:r>
    </w:p>
    <w:p w:rsidR="00210624" w:rsidRPr="00B8729C" w:rsidRDefault="00210624" w:rsidP="00210624">
      <w:pPr>
        <w:rPr>
          <w:rFonts w:ascii="Arial" w:hAnsi="Arial" w:cs="Arial"/>
        </w:rPr>
      </w:pPr>
    </w:p>
    <w:p w:rsidR="00210624" w:rsidRPr="00B8729C" w:rsidRDefault="00210624" w:rsidP="00210624">
      <w:pPr>
        <w:rPr>
          <w:rFonts w:ascii="Arial" w:hAnsi="Arial" w:cs="Arial"/>
          <w:b/>
        </w:rPr>
      </w:pPr>
      <w:r w:rsidRPr="00B8729C">
        <w:rPr>
          <w:rFonts w:ascii="Arial" w:hAnsi="Arial" w:cs="Arial"/>
          <w:b/>
        </w:rPr>
        <w:t>Wrist Lanyard</w:t>
      </w:r>
    </w:p>
    <w:p w:rsidR="00210624" w:rsidRPr="00B8729C" w:rsidRDefault="00210624" w:rsidP="00210624">
      <w:pPr>
        <w:ind w:left="720"/>
        <w:rPr>
          <w:rFonts w:ascii="Arial" w:hAnsi="Arial" w:cs="Arial"/>
          <w:color w:val="000000"/>
          <w:w w:val="110"/>
        </w:rPr>
      </w:pPr>
      <w:r w:rsidRPr="00B8729C">
        <w:rPr>
          <w:rFonts w:ascii="Arial" w:hAnsi="Arial" w:cs="Arial"/>
          <w:w w:val="110"/>
        </w:rPr>
        <w:t>This fits around the wrist to ensure the instrument does not slip and fall.</w:t>
      </w:r>
    </w:p>
    <w:p w:rsidR="00210624" w:rsidRPr="00B8729C" w:rsidRDefault="00210624" w:rsidP="00210624">
      <w:pPr>
        <w:rPr>
          <w:rFonts w:ascii="Arial" w:hAnsi="Arial" w:cs="Arial"/>
          <w:color w:val="000000"/>
          <w:w w:val="110"/>
        </w:rPr>
      </w:pPr>
    </w:p>
    <w:p w:rsidR="00210624" w:rsidRPr="00B8729C" w:rsidRDefault="00210624" w:rsidP="00210624">
      <w:pPr>
        <w:rPr>
          <w:rFonts w:ascii="Arial" w:hAnsi="Arial" w:cs="Arial"/>
          <w:b/>
          <w:color w:val="000000"/>
          <w:w w:val="110"/>
        </w:rPr>
      </w:pPr>
      <w:r w:rsidRPr="00B8729C">
        <w:rPr>
          <w:rFonts w:ascii="Arial" w:hAnsi="Arial" w:cs="Arial"/>
          <w:b/>
          <w:color w:val="000000"/>
          <w:w w:val="110"/>
        </w:rPr>
        <w:t>Intake Port</w:t>
      </w:r>
    </w:p>
    <w:p w:rsidR="00210624" w:rsidRPr="00B8729C" w:rsidRDefault="00210624" w:rsidP="00210624">
      <w:pPr>
        <w:ind w:left="720"/>
        <w:rPr>
          <w:rFonts w:ascii="Arial" w:hAnsi="Arial" w:cs="Arial"/>
          <w:color w:val="000000"/>
          <w:w w:val="105"/>
        </w:rPr>
      </w:pPr>
      <w:r w:rsidRPr="00B8729C">
        <w:rPr>
          <w:rFonts w:ascii="Arial" w:hAnsi="Arial" w:cs="Arial"/>
          <w:w w:val="105"/>
        </w:rPr>
        <w:t>This is where the breath sample enters the fuel cell after the mouthpiece is connected.</w:t>
      </w:r>
    </w:p>
    <w:p w:rsidR="00210624" w:rsidRPr="00B8729C" w:rsidRDefault="00210624" w:rsidP="00210624">
      <w:pPr>
        <w:rPr>
          <w:rFonts w:ascii="Arial" w:hAnsi="Arial" w:cs="Arial"/>
          <w:color w:val="000000"/>
          <w:w w:val="110"/>
        </w:rPr>
      </w:pPr>
    </w:p>
    <w:p w:rsidR="00210624" w:rsidRPr="00B8729C" w:rsidRDefault="00210624" w:rsidP="00210624">
      <w:pPr>
        <w:rPr>
          <w:rFonts w:ascii="Arial" w:hAnsi="Arial" w:cs="Arial"/>
          <w:b/>
          <w:color w:val="000000"/>
          <w:w w:val="110"/>
        </w:rPr>
      </w:pPr>
      <w:r w:rsidRPr="00B8729C">
        <w:rPr>
          <w:rFonts w:ascii="Arial" w:hAnsi="Arial" w:cs="Arial"/>
          <w:b/>
          <w:color w:val="000000"/>
          <w:w w:val="110"/>
        </w:rPr>
        <w:t>Battery Cover</w:t>
      </w:r>
    </w:p>
    <w:p w:rsidR="00210624" w:rsidRPr="00B8729C" w:rsidRDefault="00210624" w:rsidP="00210624">
      <w:pPr>
        <w:ind w:left="720"/>
        <w:rPr>
          <w:rFonts w:ascii="Arial" w:hAnsi="Arial" w:cs="Arial"/>
          <w:color w:val="000000"/>
          <w:w w:val="105"/>
        </w:rPr>
      </w:pPr>
      <w:r w:rsidRPr="00B8729C">
        <w:rPr>
          <w:rFonts w:ascii="Arial" w:hAnsi="Arial" w:cs="Arial"/>
          <w:w w:val="105"/>
        </w:rPr>
        <w:t>This cover slides down to access the battery compartment.</w:t>
      </w:r>
    </w:p>
    <w:p w:rsidR="0065591C" w:rsidRPr="00993EA5" w:rsidRDefault="0065591C" w:rsidP="00993EA5">
      <w:pPr>
        <w:pStyle w:val="ListParagraph"/>
        <w:rPr>
          <w:color w:val="000000"/>
          <w:w w:val="110"/>
        </w:rPr>
      </w:pPr>
    </w:p>
    <w:p w:rsidR="0065591C" w:rsidRPr="00993EA5" w:rsidRDefault="0065591C" w:rsidP="00993EA5">
      <w:pPr>
        <w:pStyle w:val="ListParagraph"/>
        <w:rPr>
          <w:color w:val="000000"/>
          <w:w w:val="110"/>
        </w:rPr>
      </w:pPr>
    </w:p>
    <w:p w:rsidR="0065591C" w:rsidRPr="00993EA5" w:rsidRDefault="0065591C" w:rsidP="00993EA5">
      <w:pPr>
        <w:pStyle w:val="ListParagraph"/>
        <w:rPr>
          <w:color w:val="000000"/>
          <w:w w:val="110"/>
        </w:rPr>
      </w:pPr>
    </w:p>
    <w:p w:rsidR="0065591C" w:rsidRPr="00993EA5" w:rsidRDefault="0065591C" w:rsidP="00993EA5">
      <w:pPr>
        <w:pStyle w:val="ListParagraph"/>
        <w:rPr>
          <w:color w:val="000000"/>
          <w:w w:val="110"/>
        </w:rPr>
      </w:pPr>
    </w:p>
    <w:p w:rsidR="0065591C" w:rsidRPr="00993EA5" w:rsidRDefault="0065591C" w:rsidP="00993EA5">
      <w:pPr>
        <w:pStyle w:val="ListParagraph"/>
        <w:rPr>
          <w:color w:val="000000"/>
          <w:w w:val="110"/>
        </w:rPr>
      </w:pPr>
    </w:p>
    <w:p w:rsidR="00D8032C" w:rsidRPr="00993EA5" w:rsidRDefault="00D8032C" w:rsidP="00993EA5">
      <w:pPr>
        <w:pStyle w:val="BodyText"/>
        <w:kinsoku w:val="0"/>
        <w:overflowPunct w:val="0"/>
        <w:jc w:val="center"/>
        <w:rPr>
          <w:sz w:val="24"/>
          <w:szCs w:val="18"/>
        </w:rPr>
      </w:pPr>
      <w:r w:rsidRPr="00993EA5">
        <w:rPr>
          <w:noProof/>
          <w:sz w:val="18"/>
          <w:szCs w:val="18"/>
        </w:rPr>
        <w:lastRenderedPageBreak/>
        <w:drawing>
          <wp:inline distT="0" distB="0" distL="0" distR="0">
            <wp:extent cx="2762250" cy="3057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3057525"/>
                    </a:xfrm>
                    <a:prstGeom prst="rect">
                      <a:avLst/>
                    </a:prstGeom>
                    <a:noFill/>
                    <a:ln>
                      <a:noFill/>
                    </a:ln>
                  </pic:spPr>
                </pic:pic>
              </a:graphicData>
            </a:graphic>
          </wp:inline>
        </w:drawing>
      </w:r>
    </w:p>
    <w:p w:rsidR="00CD5D9A" w:rsidRPr="00993EA5" w:rsidRDefault="00CD5D9A" w:rsidP="00993EA5">
      <w:pPr>
        <w:pStyle w:val="BodyText"/>
        <w:kinsoku w:val="0"/>
        <w:overflowPunct w:val="0"/>
        <w:jc w:val="center"/>
        <w:rPr>
          <w:sz w:val="24"/>
          <w:szCs w:val="18"/>
        </w:rPr>
      </w:pPr>
    </w:p>
    <w:p w:rsidR="00D8032C" w:rsidRPr="00993EA5" w:rsidRDefault="00D8032C" w:rsidP="00993EA5">
      <w:pPr>
        <w:pStyle w:val="BodyText"/>
        <w:kinsoku w:val="0"/>
        <w:overflowPunct w:val="0"/>
        <w:rPr>
          <w:sz w:val="24"/>
          <w:szCs w:val="24"/>
        </w:rPr>
      </w:pPr>
    </w:p>
    <w:p w:rsidR="00D8032C" w:rsidRPr="00993EA5" w:rsidRDefault="00D8032C" w:rsidP="00993EA5">
      <w:pPr>
        <w:pStyle w:val="BodyText"/>
        <w:kinsoku w:val="0"/>
        <w:overflowPunct w:val="0"/>
        <w:rPr>
          <w:sz w:val="24"/>
          <w:szCs w:val="24"/>
        </w:rPr>
      </w:pPr>
    </w:p>
    <w:p w:rsidR="00D8032C" w:rsidRPr="00993EA5" w:rsidRDefault="003C53D6" w:rsidP="00993EA5">
      <w:pPr>
        <w:pStyle w:val="BodyText"/>
        <w:kinsoku w:val="0"/>
        <w:overflowPunct w:val="0"/>
        <w:rPr>
          <w:sz w:val="20"/>
          <w:szCs w:val="20"/>
        </w:rPr>
      </w:pPr>
      <w:r w:rsidRPr="00993EA5">
        <w:rPr>
          <w:noProof/>
          <w:sz w:val="19"/>
          <w:szCs w:val="19"/>
        </w:rPr>
        <w:drawing>
          <wp:anchor distT="0" distB="0" distL="114300" distR="114300" simplePos="0" relativeHeight="251669504" behindDoc="1" locked="0" layoutInCell="1" allowOverlap="1">
            <wp:simplePos x="0" y="0"/>
            <wp:positionH relativeFrom="margin">
              <wp:align>center</wp:align>
            </wp:positionH>
            <wp:positionV relativeFrom="paragraph">
              <wp:posOffset>110490</wp:posOffset>
            </wp:positionV>
            <wp:extent cx="3228975" cy="32289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anchor>
        </w:drawing>
      </w:r>
    </w:p>
    <w:p w:rsidR="00D8032C" w:rsidRPr="00993EA5" w:rsidRDefault="00D8032C" w:rsidP="00993EA5">
      <w:pPr>
        <w:pStyle w:val="BodyText"/>
        <w:kinsoku w:val="0"/>
        <w:overflowPunct w:val="0"/>
        <w:jc w:val="center"/>
        <w:rPr>
          <w:sz w:val="19"/>
          <w:szCs w:val="19"/>
        </w:rPr>
      </w:pPr>
    </w:p>
    <w:p w:rsidR="00D8032C" w:rsidRDefault="00D8032C"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p w:rsidR="005631FA" w:rsidRDefault="005631FA" w:rsidP="00993EA5">
      <w:pPr>
        <w:pStyle w:val="BodyText"/>
        <w:kinsoku w:val="0"/>
        <w:overflowPunct w:val="0"/>
        <w:rPr>
          <w:sz w:val="24"/>
          <w:szCs w:val="24"/>
        </w:rPr>
      </w:pPr>
    </w:p>
    <w:bookmarkEnd w:id="7"/>
    <w:p w:rsidR="005631FA" w:rsidRPr="00993EA5" w:rsidRDefault="005631FA" w:rsidP="00993EA5">
      <w:pPr>
        <w:pStyle w:val="BodyText"/>
        <w:kinsoku w:val="0"/>
        <w:overflowPunct w:val="0"/>
        <w:rPr>
          <w:sz w:val="24"/>
          <w:szCs w:val="24"/>
        </w:rPr>
      </w:pPr>
    </w:p>
    <w:p w:rsidR="0065591C" w:rsidRPr="00993EA5" w:rsidRDefault="0065591C" w:rsidP="006F2297">
      <w:pPr>
        <w:pStyle w:val="BodyText"/>
        <w:kinsoku w:val="0"/>
        <w:overflowPunct w:val="0"/>
        <w:rPr>
          <w:sz w:val="24"/>
          <w:szCs w:val="24"/>
        </w:rPr>
      </w:pPr>
    </w:p>
    <w:p w:rsidR="0065591C" w:rsidRPr="00993EA5" w:rsidRDefault="0065591C" w:rsidP="00993EA5">
      <w:pPr>
        <w:pStyle w:val="BodyText"/>
        <w:kinsoku w:val="0"/>
        <w:overflowPunct w:val="0"/>
        <w:rPr>
          <w:sz w:val="24"/>
          <w:szCs w:val="24"/>
        </w:rPr>
      </w:pPr>
    </w:p>
    <w:p w:rsidR="00D8032C" w:rsidRPr="00993EA5" w:rsidRDefault="00D8032C" w:rsidP="00993EA5">
      <w:pPr>
        <w:pStyle w:val="BodyText"/>
        <w:kinsoku w:val="0"/>
        <w:overflowPunct w:val="0"/>
        <w:rPr>
          <w:sz w:val="24"/>
          <w:szCs w:val="24"/>
        </w:rPr>
      </w:pPr>
    </w:p>
    <w:p w:rsidR="007A56B3" w:rsidRDefault="007A56B3">
      <w:pPr>
        <w:widowControl/>
        <w:autoSpaceDE/>
        <w:autoSpaceDN/>
        <w:adjustRightInd/>
        <w:spacing w:after="160" w:line="259" w:lineRule="auto"/>
        <w:rPr>
          <w:rFonts w:ascii="Arial" w:eastAsiaTheme="majorEastAsia" w:hAnsi="Arial" w:cstheme="majorBidi"/>
          <w:b/>
          <w:w w:val="105"/>
          <w:sz w:val="44"/>
          <w:szCs w:val="32"/>
        </w:rPr>
      </w:pPr>
      <w:r>
        <w:rPr>
          <w:w w:val="105"/>
        </w:rPr>
        <w:br w:type="page"/>
      </w:r>
    </w:p>
    <w:p w:rsidR="00D8032C" w:rsidRPr="00993EA5" w:rsidRDefault="00D8032C" w:rsidP="00993EA5">
      <w:pPr>
        <w:pStyle w:val="Heading1"/>
        <w:spacing w:before="0" w:line="240" w:lineRule="auto"/>
        <w:rPr>
          <w:w w:val="105"/>
        </w:rPr>
      </w:pPr>
      <w:bookmarkStart w:id="11" w:name="_Toc514745098"/>
      <w:r w:rsidRPr="00993EA5">
        <w:rPr>
          <w:w w:val="105"/>
        </w:rPr>
        <w:lastRenderedPageBreak/>
        <w:t>FC</w:t>
      </w:r>
      <w:r w:rsidR="00EB2F61">
        <w:rPr>
          <w:w w:val="105"/>
        </w:rPr>
        <w:t>10</w:t>
      </w:r>
      <w:r w:rsidRPr="00993EA5">
        <w:rPr>
          <w:w w:val="105"/>
        </w:rPr>
        <w:t xml:space="preserve"> – Subject Test Sequence</w:t>
      </w:r>
      <w:bookmarkEnd w:id="11"/>
    </w:p>
    <w:p w:rsidR="00D8032C" w:rsidRDefault="00D8032C" w:rsidP="00AD43CC">
      <w:pPr>
        <w:pStyle w:val="BodyText"/>
        <w:kinsoku w:val="0"/>
        <w:overflowPunct w:val="0"/>
        <w:rPr>
          <w:sz w:val="24"/>
          <w:szCs w:val="24"/>
        </w:rPr>
      </w:pPr>
    </w:p>
    <w:p w:rsidR="00993EA5" w:rsidRPr="00993EA5" w:rsidRDefault="00993EA5" w:rsidP="00AD43CC">
      <w:pPr>
        <w:pStyle w:val="BodyText"/>
        <w:kinsoku w:val="0"/>
        <w:overflowPunct w:val="0"/>
        <w:rPr>
          <w:sz w:val="24"/>
          <w:szCs w:val="24"/>
        </w:rPr>
      </w:pPr>
    </w:p>
    <w:p w:rsidR="00D8032C" w:rsidRPr="00AD43CC" w:rsidRDefault="00D8032C" w:rsidP="00AD43CC">
      <w:pPr>
        <w:pStyle w:val="Heading2"/>
        <w:spacing w:before="0"/>
      </w:pPr>
      <w:bookmarkStart w:id="12" w:name="_Toc514745099"/>
      <w:r w:rsidRPr="00AD43CC">
        <w:t>Observation:</w:t>
      </w:r>
      <w:bookmarkEnd w:id="12"/>
    </w:p>
    <w:p w:rsidR="00D8032C" w:rsidRPr="00210624" w:rsidRDefault="00D8032C" w:rsidP="00AD43CC">
      <w:pPr>
        <w:pStyle w:val="BodyText"/>
        <w:kinsoku w:val="0"/>
        <w:overflowPunct w:val="0"/>
        <w:rPr>
          <w:sz w:val="32"/>
          <w:szCs w:val="24"/>
        </w:rPr>
      </w:pPr>
    </w:p>
    <w:p w:rsidR="00D8032C" w:rsidRPr="00210624" w:rsidRDefault="00D8032C" w:rsidP="00AD43CC">
      <w:pPr>
        <w:tabs>
          <w:tab w:val="left" w:pos="1440"/>
        </w:tabs>
        <w:kinsoku w:val="0"/>
        <w:overflowPunct w:val="0"/>
        <w:rPr>
          <w:rFonts w:ascii="Arial" w:hAnsi="Arial" w:cs="Arial"/>
          <w:color w:val="000000"/>
        </w:rPr>
      </w:pPr>
      <w:r w:rsidRPr="00210624">
        <w:rPr>
          <w:rFonts w:ascii="Arial" w:hAnsi="Arial" w:cs="Arial"/>
        </w:rPr>
        <w:t xml:space="preserve">Before giving the preliminary breath test, field sobriety tests should be given to the driver, </w:t>
      </w:r>
      <w:r w:rsidR="001270F4" w:rsidRPr="00210624">
        <w:rPr>
          <w:rFonts w:ascii="Arial" w:hAnsi="Arial" w:cs="Arial"/>
        </w:rPr>
        <w:t>notice</w:t>
      </w:r>
      <w:r w:rsidRPr="00210624">
        <w:rPr>
          <w:rFonts w:ascii="Arial" w:hAnsi="Arial" w:cs="Arial"/>
        </w:rPr>
        <w:t xml:space="preserve"> he/she should be advised of </w:t>
      </w:r>
      <w:r w:rsidR="001270F4" w:rsidRPr="00210624">
        <w:rPr>
          <w:rFonts w:ascii="Arial" w:hAnsi="Arial" w:cs="Arial"/>
        </w:rPr>
        <w:t>the PBT</w:t>
      </w:r>
      <w:r w:rsidR="00210624">
        <w:rPr>
          <w:rFonts w:ascii="Arial" w:hAnsi="Arial" w:cs="Arial"/>
        </w:rPr>
        <w:t xml:space="preserve"> notice</w:t>
      </w:r>
      <w:r w:rsidRPr="00210624">
        <w:rPr>
          <w:rFonts w:ascii="Arial" w:hAnsi="Arial" w:cs="Arial"/>
        </w:rPr>
        <w:t>.</w:t>
      </w:r>
    </w:p>
    <w:p w:rsidR="00D8032C" w:rsidRPr="00210624" w:rsidRDefault="00D8032C" w:rsidP="00AD43CC">
      <w:pPr>
        <w:pStyle w:val="BodyText"/>
        <w:kinsoku w:val="0"/>
        <w:overflowPunct w:val="0"/>
        <w:rPr>
          <w:rFonts w:ascii="Arial" w:hAnsi="Arial" w:cs="Arial"/>
          <w:sz w:val="24"/>
          <w:szCs w:val="24"/>
        </w:rPr>
      </w:pPr>
    </w:p>
    <w:p w:rsidR="00D8032C" w:rsidRPr="00210624" w:rsidRDefault="00D8032C" w:rsidP="00AD43CC">
      <w:pPr>
        <w:tabs>
          <w:tab w:val="left" w:pos="1440"/>
        </w:tabs>
        <w:kinsoku w:val="0"/>
        <w:overflowPunct w:val="0"/>
        <w:rPr>
          <w:rFonts w:ascii="Arial" w:hAnsi="Arial" w:cs="Arial"/>
          <w:color w:val="000000"/>
        </w:rPr>
      </w:pPr>
      <w:r w:rsidRPr="00210624">
        <w:rPr>
          <w:rFonts w:ascii="Arial" w:hAnsi="Arial" w:cs="Arial"/>
        </w:rPr>
        <w:t xml:space="preserve">It must be </w:t>
      </w:r>
      <w:r w:rsidRPr="00210624">
        <w:rPr>
          <w:rFonts w:ascii="Arial" w:hAnsi="Arial" w:cs="Arial"/>
          <w:b/>
          <w:bCs/>
        </w:rPr>
        <w:t xml:space="preserve">determined </w:t>
      </w:r>
      <w:r w:rsidRPr="00210624">
        <w:rPr>
          <w:rFonts w:ascii="Arial" w:hAnsi="Arial" w:cs="Arial"/>
        </w:rPr>
        <w:t>that the subject has not smoked, regurgitated or placed anything in his</w:t>
      </w:r>
      <w:r w:rsidR="00210624">
        <w:rPr>
          <w:rFonts w:ascii="Arial" w:hAnsi="Arial" w:cs="Arial"/>
        </w:rPr>
        <w:t>/her</w:t>
      </w:r>
      <w:r w:rsidRPr="00210624">
        <w:rPr>
          <w:rFonts w:ascii="Arial" w:hAnsi="Arial" w:cs="Arial"/>
        </w:rPr>
        <w:t xml:space="preserve"> mouth for at least 15 minutes prior to the test. </w:t>
      </w:r>
      <w:r w:rsidR="00AD43CC" w:rsidRPr="00210624">
        <w:rPr>
          <w:rFonts w:ascii="Arial" w:hAnsi="Arial" w:cs="Arial"/>
        </w:rPr>
        <w:t xml:space="preserve"> </w:t>
      </w:r>
      <w:r w:rsidRPr="00210624">
        <w:rPr>
          <w:rFonts w:ascii="Arial" w:hAnsi="Arial" w:cs="Arial"/>
        </w:rPr>
        <w:t xml:space="preserve">Also check to ensure there are no signs of injury or blood in the subject’s mouth. </w:t>
      </w:r>
      <w:r w:rsidR="00AD43CC" w:rsidRPr="00210624">
        <w:rPr>
          <w:rFonts w:ascii="Arial" w:hAnsi="Arial" w:cs="Arial"/>
        </w:rPr>
        <w:t xml:space="preserve"> </w:t>
      </w:r>
      <w:r w:rsidRPr="00210624">
        <w:rPr>
          <w:rFonts w:ascii="Arial" w:hAnsi="Arial" w:cs="Arial"/>
        </w:rPr>
        <w:t xml:space="preserve">This </w:t>
      </w:r>
      <w:r w:rsidR="00AD43CC" w:rsidRPr="00210624">
        <w:rPr>
          <w:rFonts w:ascii="Arial" w:hAnsi="Arial" w:cs="Arial"/>
        </w:rPr>
        <w:t>15-minute</w:t>
      </w:r>
      <w:r w:rsidRPr="00210624">
        <w:rPr>
          <w:rFonts w:ascii="Arial" w:hAnsi="Arial" w:cs="Arial"/>
        </w:rPr>
        <w:t xml:space="preserve"> period ensures any residual mouth alcohol that could possibly be left in the subject's mouth if the subject had just finished drinking prior to the test will not affect the results.</w:t>
      </w:r>
    </w:p>
    <w:p w:rsidR="00D8032C" w:rsidRPr="00210624" w:rsidRDefault="00D8032C" w:rsidP="00AD43CC">
      <w:pPr>
        <w:pStyle w:val="BodyText"/>
        <w:kinsoku w:val="0"/>
        <w:overflowPunct w:val="0"/>
        <w:rPr>
          <w:sz w:val="32"/>
          <w:szCs w:val="24"/>
        </w:rPr>
      </w:pPr>
    </w:p>
    <w:p w:rsidR="001270F4" w:rsidRPr="00AD43CC" w:rsidRDefault="001270F4" w:rsidP="00AD43CC">
      <w:pPr>
        <w:pStyle w:val="BodyText"/>
        <w:kinsoku w:val="0"/>
        <w:overflowPunct w:val="0"/>
        <w:rPr>
          <w:sz w:val="24"/>
          <w:szCs w:val="24"/>
        </w:rPr>
      </w:pPr>
    </w:p>
    <w:p w:rsidR="00D8032C" w:rsidRPr="00AD43CC" w:rsidRDefault="00D8032C" w:rsidP="00AD43CC">
      <w:pPr>
        <w:pStyle w:val="Heading2"/>
        <w:spacing w:before="0"/>
      </w:pPr>
      <w:bookmarkStart w:id="13" w:name="_Toc514745100"/>
      <w:r w:rsidRPr="00AD43CC">
        <w:t>Preparation:</w:t>
      </w:r>
      <w:bookmarkEnd w:id="13"/>
    </w:p>
    <w:p w:rsidR="00D8032C" w:rsidRPr="00AD43CC" w:rsidRDefault="00D8032C" w:rsidP="00AD43CC">
      <w:pPr>
        <w:pStyle w:val="BodyText"/>
        <w:kinsoku w:val="0"/>
        <w:overflowPunct w:val="0"/>
        <w:rPr>
          <w:sz w:val="24"/>
          <w:szCs w:val="24"/>
        </w:rPr>
      </w:pPr>
    </w:p>
    <w:p w:rsidR="00D8032C" w:rsidRPr="00210624" w:rsidRDefault="001270F4" w:rsidP="00AD43CC">
      <w:pPr>
        <w:tabs>
          <w:tab w:val="left" w:pos="1440"/>
        </w:tabs>
        <w:kinsoku w:val="0"/>
        <w:overflowPunct w:val="0"/>
        <w:rPr>
          <w:rFonts w:ascii="Arial" w:hAnsi="Arial" w:cs="Arial"/>
          <w:color w:val="000000"/>
        </w:rPr>
      </w:pPr>
      <w:r w:rsidRPr="00210624">
        <w:rPr>
          <w:rFonts w:ascii="Arial" w:hAnsi="Arial" w:cs="Arial"/>
        </w:rPr>
        <w:t>Step 1:</w:t>
      </w:r>
      <w:r w:rsidRPr="00210624">
        <w:rPr>
          <w:rFonts w:ascii="Arial" w:hAnsi="Arial" w:cs="Arial"/>
        </w:rPr>
        <w:tab/>
      </w:r>
      <w:r w:rsidR="00D8032C" w:rsidRPr="00210624">
        <w:rPr>
          <w:rFonts w:ascii="Arial" w:hAnsi="Arial" w:cs="Arial"/>
        </w:rPr>
        <w:t>Attaching a mouthpiece.</w:t>
      </w:r>
    </w:p>
    <w:p w:rsidR="00D8032C" w:rsidRPr="00210624" w:rsidRDefault="00D8032C" w:rsidP="00AD43CC">
      <w:pPr>
        <w:pStyle w:val="BodyText"/>
        <w:kinsoku w:val="0"/>
        <w:overflowPunct w:val="0"/>
        <w:rPr>
          <w:rFonts w:ascii="Arial" w:hAnsi="Arial" w:cs="Arial"/>
          <w:sz w:val="24"/>
          <w:szCs w:val="24"/>
        </w:rPr>
      </w:pPr>
    </w:p>
    <w:p w:rsidR="00D8032C" w:rsidRPr="00210624" w:rsidRDefault="00D8032C" w:rsidP="00AD43CC">
      <w:pPr>
        <w:pStyle w:val="ListParagraph"/>
        <w:numPr>
          <w:ilvl w:val="0"/>
          <w:numId w:val="48"/>
        </w:numPr>
        <w:tabs>
          <w:tab w:val="left" w:pos="2160"/>
        </w:tabs>
        <w:kinsoku w:val="0"/>
        <w:overflowPunct w:val="0"/>
        <w:ind w:left="1800"/>
        <w:rPr>
          <w:rFonts w:ascii="Arial" w:hAnsi="Arial" w:cs="Arial"/>
          <w:color w:val="000000"/>
        </w:rPr>
      </w:pPr>
      <w:r w:rsidRPr="00210624">
        <w:rPr>
          <w:rFonts w:ascii="Arial" w:hAnsi="Arial" w:cs="Arial"/>
        </w:rPr>
        <w:t>Remove the mouthpiece from its wrapper, making sure not to touch the end the subject will be blowing into.</w:t>
      </w:r>
    </w:p>
    <w:p w:rsidR="00D8032C" w:rsidRPr="00210624" w:rsidRDefault="00D8032C" w:rsidP="00AD43CC">
      <w:pPr>
        <w:pStyle w:val="BodyText"/>
        <w:tabs>
          <w:tab w:val="left" w:pos="2160"/>
        </w:tabs>
        <w:kinsoku w:val="0"/>
        <w:overflowPunct w:val="0"/>
        <w:ind w:left="3240"/>
        <w:rPr>
          <w:rFonts w:ascii="Arial" w:hAnsi="Arial" w:cs="Arial"/>
          <w:sz w:val="24"/>
          <w:szCs w:val="24"/>
        </w:rPr>
      </w:pPr>
    </w:p>
    <w:p w:rsidR="00D8032C" w:rsidRPr="00210624" w:rsidRDefault="00D8032C" w:rsidP="00AD43CC">
      <w:pPr>
        <w:pStyle w:val="ListParagraph"/>
        <w:numPr>
          <w:ilvl w:val="0"/>
          <w:numId w:val="48"/>
        </w:numPr>
        <w:tabs>
          <w:tab w:val="left" w:pos="2160"/>
        </w:tabs>
        <w:kinsoku w:val="0"/>
        <w:overflowPunct w:val="0"/>
        <w:ind w:left="1800"/>
        <w:rPr>
          <w:rFonts w:ascii="Arial" w:hAnsi="Arial" w:cs="Arial"/>
          <w:color w:val="000000"/>
        </w:rPr>
      </w:pPr>
      <w:r w:rsidRPr="00210624">
        <w:rPr>
          <w:rFonts w:ascii="Arial" w:hAnsi="Arial" w:cs="Arial"/>
        </w:rPr>
        <w:t xml:space="preserve">Attach the mouthpiece to the port on the back of the FC10. </w:t>
      </w:r>
      <w:r w:rsidR="00AD43CC" w:rsidRPr="00210624">
        <w:rPr>
          <w:rFonts w:ascii="Arial" w:hAnsi="Arial" w:cs="Arial"/>
        </w:rPr>
        <w:t xml:space="preserve"> </w:t>
      </w:r>
      <w:r w:rsidRPr="00210624">
        <w:rPr>
          <w:rFonts w:ascii="Arial" w:hAnsi="Arial" w:cs="Arial"/>
        </w:rPr>
        <w:t>Line the mouthpiece port over the hole in the back of the mouthpiece and press firmly into place making sure it is fit tight.</w:t>
      </w:r>
    </w:p>
    <w:p w:rsidR="00D8032C" w:rsidRPr="00210624" w:rsidRDefault="00D8032C" w:rsidP="00AD43CC">
      <w:pPr>
        <w:pStyle w:val="BodyText"/>
        <w:kinsoku w:val="0"/>
        <w:overflowPunct w:val="0"/>
        <w:ind w:left="3600" w:firstLine="720"/>
        <w:rPr>
          <w:rFonts w:ascii="Arial" w:hAnsi="Arial" w:cs="Arial"/>
          <w:w w:val="105"/>
          <w:sz w:val="24"/>
          <w:szCs w:val="24"/>
        </w:rPr>
      </w:pPr>
      <w:r w:rsidRPr="00210624">
        <w:rPr>
          <w:rFonts w:ascii="Arial" w:hAnsi="Arial" w:cs="Arial"/>
          <w:noProof/>
          <w:sz w:val="24"/>
          <w:szCs w:val="24"/>
        </w:rPr>
        <mc:AlternateContent>
          <mc:Choice Requires="wpg">
            <w:drawing>
              <wp:anchor distT="0" distB="0" distL="0" distR="0" simplePos="0" relativeHeight="251661312" behindDoc="0" locked="0" layoutInCell="0" allowOverlap="1">
                <wp:simplePos x="0" y="0"/>
                <wp:positionH relativeFrom="page">
                  <wp:posOffset>2743200</wp:posOffset>
                </wp:positionH>
                <wp:positionV relativeFrom="paragraph">
                  <wp:posOffset>120015</wp:posOffset>
                </wp:positionV>
                <wp:extent cx="3275330" cy="1633855"/>
                <wp:effectExtent l="0" t="635" r="1270" b="381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5330" cy="1633855"/>
                          <a:chOff x="4320" y="189"/>
                          <a:chExt cx="5056" cy="2439"/>
                        </a:xfrm>
                      </wpg:grpSpPr>
                      <pic:pic xmlns:pic="http://schemas.openxmlformats.org/drawingml/2006/picture">
                        <pic:nvPicPr>
                          <pic:cNvPr id="14"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320" y="189"/>
                            <a:ext cx="3120"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8"/>
                        <wps:cNvSpPr>
                          <a:spLocks/>
                        </wps:cNvSpPr>
                        <wps:spPr bwMode="auto">
                          <a:xfrm>
                            <a:off x="9358" y="1269"/>
                            <a:ext cx="20" cy="1008"/>
                          </a:xfrm>
                          <a:custGeom>
                            <a:avLst/>
                            <a:gdLst>
                              <a:gd name="T0" fmla="*/ 0 w 20"/>
                              <a:gd name="T1" fmla="*/ 1008 h 1008"/>
                              <a:gd name="T2" fmla="*/ 0 w 20"/>
                              <a:gd name="T3" fmla="*/ 0 h 1008"/>
                            </a:gdLst>
                            <a:ahLst/>
                            <a:cxnLst>
                              <a:cxn ang="0">
                                <a:pos x="T0" y="T1"/>
                              </a:cxn>
                              <a:cxn ang="0">
                                <a:pos x="T2" y="T3"/>
                              </a:cxn>
                            </a:cxnLst>
                            <a:rect l="0" t="0" r="r" b="b"/>
                            <a:pathLst>
                              <a:path w="20" h="1008">
                                <a:moveTo>
                                  <a:pt x="0" y="1008"/>
                                </a:moveTo>
                                <a:lnTo>
                                  <a:pt x="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
                        <wps:cNvSpPr>
                          <a:spLocks/>
                        </wps:cNvSpPr>
                        <wps:spPr bwMode="auto">
                          <a:xfrm>
                            <a:off x="7420" y="1277"/>
                            <a:ext cx="1947" cy="20"/>
                          </a:xfrm>
                          <a:custGeom>
                            <a:avLst/>
                            <a:gdLst>
                              <a:gd name="T0" fmla="*/ 0 w 1947"/>
                              <a:gd name="T1" fmla="*/ 0 h 20"/>
                              <a:gd name="T2" fmla="*/ 1946 w 1947"/>
                              <a:gd name="T3" fmla="*/ 0 h 20"/>
                            </a:gdLst>
                            <a:ahLst/>
                            <a:cxnLst>
                              <a:cxn ang="0">
                                <a:pos x="T0" y="T1"/>
                              </a:cxn>
                              <a:cxn ang="0">
                                <a:pos x="T2" y="T3"/>
                              </a:cxn>
                            </a:cxnLst>
                            <a:rect l="0" t="0" r="r" b="b"/>
                            <a:pathLst>
                              <a:path w="1947" h="20">
                                <a:moveTo>
                                  <a:pt x="0" y="0"/>
                                </a:moveTo>
                                <a:lnTo>
                                  <a:pt x="1946"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
                        <wps:cNvSpPr>
                          <a:spLocks/>
                        </wps:cNvSpPr>
                        <wps:spPr bwMode="auto">
                          <a:xfrm>
                            <a:off x="7420" y="2269"/>
                            <a:ext cx="1947" cy="20"/>
                          </a:xfrm>
                          <a:custGeom>
                            <a:avLst/>
                            <a:gdLst>
                              <a:gd name="T0" fmla="*/ 0 w 1947"/>
                              <a:gd name="T1" fmla="*/ 0 h 20"/>
                              <a:gd name="T2" fmla="*/ 1946 w 1947"/>
                              <a:gd name="T3" fmla="*/ 0 h 20"/>
                            </a:gdLst>
                            <a:ahLst/>
                            <a:cxnLst>
                              <a:cxn ang="0">
                                <a:pos x="T0" y="T1"/>
                              </a:cxn>
                              <a:cxn ang="0">
                                <a:pos x="T2" y="T3"/>
                              </a:cxn>
                            </a:cxnLst>
                            <a:rect l="0" t="0" r="r" b="b"/>
                            <a:pathLst>
                              <a:path w="1947" h="20">
                                <a:moveTo>
                                  <a:pt x="0" y="0"/>
                                </a:moveTo>
                                <a:lnTo>
                                  <a:pt x="1946"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1"/>
                        <wps:cNvSpPr txBox="1">
                          <a:spLocks noChangeArrowheads="1"/>
                        </wps:cNvSpPr>
                        <wps:spPr bwMode="auto">
                          <a:xfrm>
                            <a:off x="4320" y="189"/>
                            <a:ext cx="5056"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6B3" w:rsidRDefault="007A56B3" w:rsidP="00D8032C">
                              <w:pPr>
                                <w:pStyle w:val="BodyText"/>
                                <w:kinsoku w:val="0"/>
                                <w:overflowPunct w:val="0"/>
                                <w:rPr>
                                  <w:sz w:val="24"/>
                                  <w:szCs w:val="24"/>
                                </w:rPr>
                              </w:pPr>
                            </w:p>
                            <w:p w:rsidR="007A56B3" w:rsidRDefault="007A56B3" w:rsidP="00D8032C">
                              <w:pPr>
                                <w:pStyle w:val="BodyText"/>
                                <w:kinsoku w:val="0"/>
                                <w:overflowPunct w:val="0"/>
                                <w:rPr>
                                  <w:sz w:val="24"/>
                                  <w:szCs w:val="24"/>
                                </w:rPr>
                              </w:pPr>
                            </w:p>
                            <w:p w:rsidR="007A56B3" w:rsidRDefault="007A56B3" w:rsidP="00D8032C">
                              <w:pPr>
                                <w:pStyle w:val="BodyText"/>
                                <w:kinsoku w:val="0"/>
                                <w:overflowPunct w:val="0"/>
                                <w:rPr>
                                  <w:sz w:val="24"/>
                                  <w:szCs w:val="24"/>
                                </w:rPr>
                              </w:pPr>
                            </w:p>
                            <w:p w:rsidR="007A56B3" w:rsidRDefault="007A56B3" w:rsidP="00D8032C">
                              <w:pPr>
                                <w:pStyle w:val="BodyText"/>
                                <w:kinsoku w:val="0"/>
                                <w:overflowPunct w:val="0"/>
                                <w:spacing w:before="6"/>
                                <w:rPr>
                                  <w:sz w:val="29"/>
                                  <w:szCs w:val="29"/>
                                </w:rPr>
                              </w:pPr>
                            </w:p>
                            <w:p w:rsidR="007A56B3" w:rsidRDefault="007A56B3" w:rsidP="00D8032C">
                              <w:pPr>
                                <w:pStyle w:val="BodyText"/>
                                <w:kinsoku w:val="0"/>
                                <w:overflowPunct w:val="0"/>
                                <w:spacing w:line="249" w:lineRule="auto"/>
                                <w:ind w:left="3241" w:right="208" w:firstLine="4"/>
                                <w:rPr>
                                  <w:w w:val="105"/>
                                </w:rPr>
                              </w:pPr>
                              <w:r>
                                <w:rPr>
                                  <w:w w:val="105"/>
                                </w:rPr>
                                <w:t>FC10 back view with mouthpiece 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3in;margin-top:9.45pt;width:257.9pt;height:128.65pt;z-index:251661312;mso-wrap-distance-left:0;mso-wrap-distance-right:0;mso-position-horizontal-relative:page" coordorigin="4320,189" coordsize="5056,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320;top:189;width:3120;height: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">
                  <v:imagedata r:id="rId15" o:title=""/>
                </v:shape>
                <v:shape id="Freeform 8" o:spid="_x0000_s1028" style="position:absolute;left:9358;top:1269;width:20;height:1008;visibility:visible;mso-wrap-style:square;v-text-anchor:top" coordsize="2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" path="m,1008l,e" filled="f" strokeweight=".84pt">
                  <v:path arrowok="t" o:connecttype="custom" o:connectlocs="0,1008;0,0" o:connectangles="0,0"/>
                </v:shape>
                <v:shape id="Freeform 9" o:spid="_x0000_s1029" style="position:absolute;left:7420;top:1277;width:1947;height:20;visibility:visible;mso-wrap-style:square;v-text-anchor:top" coordsize="1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" path="m,l1946,e" filled="f" strokeweight=".84pt">
                  <v:path arrowok="t" o:connecttype="custom" o:connectlocs="0,0;1946,0" o:connectangles="0,0"/>
                </v:shape>
                <v:shape id="Freeform 10" o:spid="_x0000_s1030" style="position:absolute;left:7420;top:2269;width:1947;height:20;visibility:visible;mso-wrap-style:square;v-text-anchor:top" coordsize="1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" path="m,l1946,e" filled="f" strokeweight=".84pt">
                  <v:path arrowok="t" o:connecttype="custom" o:connectlocs="0,0;1946,0" o:connectangles="0,0"/>
                </v:shape>
                <v:shapetype id="_x0000_t202" coordsize="21600,21600" o:spt="202" path="m,l,21600r21600,l21600,xe">
                  <v:stroke joinstyle="miter"/>
                  <v:path gradientshapeok="t" o:connecttype="rect"/>
                </v:shapetype>
                <v:shape id="Text Box 11" o:spid="_x0000_s1031" type="#_x0000_t202" style="position:absolute;left:4320;top:189;width:505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A56B3" w:rsidRDefault="007A56B3" w:rsidP="00D8032C">
                        <w:pPr>
                          <w:pStyle w:val="BodyText"/>
                          <w:kinsoku w:val="0"/>
                          <w:overflowPunct w:val="0"/>
                          <w:rPr>
                            <w:sz w:val="24"/>
                            <w:szCs w:val="24"/>
                          </w:rPr>
                        </w:pPr>
                      </w:p>
                      <w:p w:rsidR="007A56B3" w:rsidRDefault="007A56B3" w:rsidP="00D8032C">
                        <w:pPr>
                          <w:pStyle w:val="BodyText"/>
                          <w:kinsoku w:val="0"/>
                          <w:overflowPunct w:val="0"/>
                          <w:rPr>
                            <w:sz w:val="24"/>
                            <w:szCs w:val="24"/>
                          </w:rPr>
                        </w:pPr>
                      </w:p>
                      <w:p w:rsidR="007A56B3" w:rsidRDefault="007A56B3" w:rsidP="00D8032C">
                        <w:pPr>
                          <w:pStyle w:val="BodyText"/>
                          <w:kinsoku w:val="0"/>
                          <w:overflowPunct w:val="0"/>
                          <w:rPr>
                            <w:sz w:val="24"/>
                            <w:szCs w:val="24"/>
                          </w:rPr>
                        </w:pPr>
                      </w:p>
                      <w:p w:rsidR="007A56B3" w:rsidRDefault="007A56B3" w:rsidP="00D8032C">
                        <w:pPr>
                          <w:pStyle w:val="BodyText"/>
                          <w:kinsoku w:val="0"/>
                          <w:overflowPunct w:val="0"/>
                          <w:spacing w:before="6"/>
                          <w:rPr>
                            <w:sz w:val="29"/>
                            <w:szCs w:val="29"/>
                          </w:rPr>
                        </w:pPr>
                      </w:p>
                      <w:p w:rsidR="007A56B3" w:rsidRDefault="007A56B3" w:rsidP="00D8032C">
                        <w:pPr>
                          <w:pStyle w:val="BodyText"/>
                          <w:kinsoku w:val="0"/>
                          <w:overflowPunct w:val="0"/>
                          <w:spacing w:line="249" w:lineRule="auto"/>
                          <w:ind w:left="3241" w:right="208" w:firstLine="4"/>
                          <w:rPr>
                            <w:w w:val="105"/>
                          </w:rPr>
                        </w:pPr>
                        <w:r>
                          <w:rPr>
                            <w:w w:val="105"/>
                          </w:rPr>
                          <w:t>FC10 back view with mouthpiece port</w:t>
                        </w:r>
                      </w:p>
                    </w:txbxContent>
                  </v:textbox>
                </v:shape>
                <w10:wrap type="topAndBottom" anchorx="page"/>
              </v:group>
            </w:pict>
          </mc:Fallback>
        </mc:AlternateContent>
      </w:r>
    </w:p>
    <w:p w:rsidR="00D8032C" w:rsidRPr="00210624" w:rsidRDefault="00D8032C" w:rsidP="00AD43CC">
      <w:pPr>
        <w:pStyle w:val="BodyText"/>
        <w:kinsoku w:val="0"/>
        <w:overflowPunct w:val="0"/>
        <w:rPr>
          <w:rFonts w:ascii="Arial" w:hAnsi="Arial" w:cs="Arial"/>
          <w:sz w:val="24"/>
          <w:szCs w:val="24"/>
        </w:rPr>
      </w:pPr>
    </w:p>
    <w:p w:rsidR="00D8032C" w:rsidRPr="00210624" w:rsidRDefault="001270F4" w:rsidP="00AD43CC">
      <w:pPr>
        <w:kinsoku w:val="0"/>
        <w:overflowPunct w:val="0"/>
        <w:ind w:left="1440" w:hanging="1440"/>
        <w:rPr>
          <w:rFonts w:ascii="Arial" w:hAnsi="Arial" w:cs="Arial"/>
          <w:color w:val="000000"/>
        </w:rPr>
      </w:pPr>
      <w:r w:rsidRPr="00210624">
        <w:rPr>
          <w:rFonts w:ascii="Arial" w:hAnsi="Arial" w:cs="Arial"/>
        </w:rPr>
        <w:t>Step 2:</w:t>
      </w:r>
      <w:r w:rsidRPr="00210624">
        <w:rPr>
          <w:rFonts w:ascii="Arial" w:hAnsi="Arial" w:cs="Arial"/>
        </w:rPr>
        <w:tab/>
      </w:r>
      <w:r w:rsidR="00D8032C" w:rsidRPr="00210624">
        <w:rPr>
          <w:rFonts w:ascii="Arial" w:hAnsi="Arial" w:cs="Arial"/>
        </w:rPr>
        <w:t>Turning the FC10 on.</w:t>
      </w:r>
    </w:p>
    <w:p w:rsidR="00D8032C" w:rsidRPr="00210624" w:rsidRDefault="00D8032C" w:rsidP="00AD43CC">
      <w:pPr>
        <w:pStyle w:val="BodyText"/>
        <w:kinsoku w:val="0"/>
        <w:overflowPunct w:val="0"/>
        <w:ind w:left="1080"/>
        <w:rPr>
          <w:rFonts w:ascii="Arial" w:hAnsi="Arial" w:cs="Arial"/>
          <w:sz w:val="24"/>
          <w:szCs w:val="24"/>
        </w:rPr>
      </w:pPr>
    </w:p>
    <w:p w:rsidR="00D8032C" w:rsidRPr="00210624" w:rsidRDefault="00D8032C" w:rsidP="00AD43CC">
      <w:pPr>
        <w:pStyle w:val="ListParagraph"/>
        <w:numPr>
          <w:ilvl w:val="0"/>
          <w:numId w:val="21"/>
        </w:numPr>
        <w:kinsoku w:val="0"/>
        <w:overflowPunct w:val="0"/>
        <w:ind w:left="1800"/>
        <w:rPr>
          <w:rFonts w:ascii="Arial" w:hAnsi="Arial" w:cs="Arial"/>
          <w:color w:val="000000"/>
        </w:rPr>
      </w:pPr>
      <w:r w:rsidRPr="00210624">
        <w:rPr>
          <w:rFonts w:ascii="Arial" w:hAnsi="Arial" w:cs="Arial"/>
        </w:rPr>
        <w:t xml:space="preserve">Press and hold the </w:t>
      </w:r>
      <w:r w:rsidRPr="00210624">
        <w:rPr>
          <w:rFonts w:ascii="Arial" w:hAnsi="Arial" w:cs="Arial"/>
          <w:b/>
          <w:bCs/>
        </w:rPr>
        <w:t xml:space="preserve">POWER </w:t>
      </w:r>
      <w:r w:rsidRPr="00210624">
        <w:rPr>
          <w:rFonts w:ascii="Arial" w:hAnsi="Arial" w:cs="Arial"/>
        </w:rPr>
        <w:t xml:space="preserve">button on the unit until a beep is heard. </w:t>
      </w:r>
      <w:r w:rsidR="00AD43CC" w:rsidRPr="00210624">
        <w:rPr>
          <w:rFonts w:ascii="Arial" w:hAnsi="Arial" w:cs="Arial"/>
        </w:rPr>
        <w:t xml:space="preserve"> </w:t>
      </w:r>
      <w:r w:rsidRPr="00210624">
        <w:rPr>
          <w:rFonts w:ascii="Arial" w:hAnsi="Arial" w:cs="Arial"/>
        </w:rPr>
        <w:t>The FC10 will then perform an automatic internal diagnostic check, and if there are no problems it will soon display "AUTO TEST".</w:t>
      </w:r>
    </w:p>
    <w:p w:rsidR="00D8032C" w:rsidRPr="00210624" w:rsidRDefault="00D8032C" w:rsidP="00AD43CC">
      <w:pPr>
        <w:pStyle w:val="ListParagraph"/>
        <w:numPr>
          <w:ilvl w:val="0"/>
          <w:numId w:val="21"/>
        </w:numPr>
        <w:kinsoku w:val="0"/>
        <w:overflowPunct w:val="0"/>
        <w:ind w:left="1800"/>
        <w:rPr>
          <w:rFonts w:ascii="Arial" w:hAnsi="Arial" w:cs="Arial"/>
          <w:color w:val="000000"/>
        </w:rPr>
      </w:pPr>
      <w:r w:rsidRPr="00210624">
        <w:rPr>
          <w:rFonts w:ascii="Arial" w:hAnsi="Arial" w:cs="Arial"/>
        </w:rPr>
        <w:t xml:space="preserve">If the instrument is left on for an extended </w:t>
      </w:r>
      <w:r w:rsidR="00720726" w:rsidRPr="00210624">
        <w:rPr>
          <w:rFonts w:ascii="Arial" w:hAnsi="Arial" w:cs="Arial"/>
        </w:rPr>
        <w:t>period</w:t>
      </w:r>
      <w:r w:rsidRPr="00210624">
        <w:rPr>
          <w:rFonts w:ascii="Arial" w:hAnsi="Arial" w:cs="Arial"/>
        </w:rPr>
        <w:t xml:space="preserve"> it will automatically shut off to preserve the life of the batteries.</w:t>
      </w:r>
    </w:p>
    <w:p w:rsidR="00D8032C" w:rsidRPr="00AD43CC" w:rsidRDefault="00D8032C" w:rsidP="00AD43CC">
      <w:pPr>
        <w:pStyle w:val="Heading2"/>
        <w:spacing w:before="0"/>
        <w:rPr>
          <w:color w:val="000000"/>
        </w:rPr>
      </w:pPr>
      <w:bookmarkStart w:id="14" w:name="_Toc514745101"/>
      <w:r w:rsidRPr="00AD43CC">
        <w:lastRenderedPageBreak/>
        <w:t>Automatic Operation</w:t>
      </w:r>
      <w:bookmarkEnd w:id="14"/>
    </w:p>
    <w:p w:rsidR="00D8032C" w:rsidRPr="00AD43CC" w:rsidRDefault="00D8032C" w:rsidP="00AD43CC">
      <w:pPr>
        <w:pStyle w:val="BodyText"/>
        <w:kinsoku w:val="0"/>
        <w:overflowPunct w:val="0"/>
        <w:rPr>
          <w:sz w:val="24"/>
          <w:szCs w:val="24"/>
        </w:rPr>
      </w:pPr>
    </w:p>
    <w:p w:rsidR="00D8032C" w:rsidRPr="00210624" w:rsidRDefault="00203C01" w:rsidP="00AD43CC">
      <w:pPr>
        <w:tabs>
          <w:tab w:val="left" w:pos="1440"/>
        </w:tabs>
        <w:kinsoku w:val="0"/>
        <w:overflowPunct w:val="0"/>
        <w:rPr>
          <w:rFonts w:ascii="Arial" w:hAnsi="Arial" w:cs="Arial"/>
          <w:color w:val="000000"/>
        </w:rPr>
      </w:pPr>
      <w:r w:rsidRPr="00210624">
        <w:rPr>
          <w:rFonts w:ascii="Arial" w:hAnsi="Arial" w:cs="Arial"/>
        </w:rPr>
        <w:t>Step 3A:</w:t>
      </w:r>
      <w:r w:rsidRPr="00210624">
        <w:rPr>
          <w:rFonts w:ascii="Arial" w:hAnsi="Arial" w:cs="Arial"/>
        </w:rPr>
        <w:tab/>
      </w:r>
      <w:r w:rsidR="00D8032C" w:rsidRPr="00210624">
        <w:rPr>
          <w:rFonts w:ascii="Arial" w:hAnsi="Arial" w:cs="Arial"/>
        </w:rPr>
        <w:t>Verify the display reads "AUTO TEST".</w:t>
      </w:r>
    </w:p>
    <w:p w:rsidR="00D8032C" w:rsidRPr="00210624" w:rsidRDefault="00D8032C" w:rsidP="00AD43CC">
      <w:pPr>
        <w:pStyle w:val="BodyText"/>
        <w:tabs>
          <w:tab w:val="left" w:pos="1440"/>
        </w:tabs>
        <w:kinsoku w:val="0"/>
        <w:overflowPunct w:val="0"/>
        <w:ind w:left="1440"/>
        <w:rPr>
          <w:rFonts w:ascii="Arial" w:hAnsi="Arial" w:cs="Arial"/>
          <w:sz w:val="24"/>
          <w:szCs w:val="24"/>
        </w:rPr>
      </w:pPr>
    </w:p>
    <w:p w:rsidR="00D8032C" w:rsidRPr="00210624" w:rsidRDefault="00203C01" w:rsidP="00AD43CC">
      <w:pPr>
        <w:tabs>
          <w:tab w:val="left" w:pos="1440"/>
        </w:tabs>
        <w:kinsoku w:val="0"/>
        <w:overflowPunct w:val="0"/>
        <w:ind w:left="1440" w:hanging="1440"/>
        <w:rPr>
          <w:rFonts w:ascii="Arial" w:hAnsi="Arial" w:cs="Arial"/>
          <w:color w:val="000000"/>
        </w:rPr>
      </w:pPr>
      <w:r w:rsidRPr="00210624">
        <w:rPr>
          <w:rFonts w:ascii="Arial" w:hAnsi="Arial" w:cs="Arial"/>
        </w:rPr>
        <w:t>Step 4A:</w:t>
      </w:r>
      <w:r w:rsidRPr="00210624">
        <w:rPr>
          <w:rFonts w:ascii="Arial" w:hAnsi="Arial" w:cs="Arial"/>
        </w:rPr>
        <w:tab/>
      </w:r>
      <w:r w:rsidR="00D8032C" w:rsidRPr="00210624">
        <w:rPr>
          <w:rFonts w:ascii="Arial" w:hAnsi="Arial" w:cs="Arial"/>
        </w:rPr>
        <w:t>Instruct the subject to blow into the mouthpiece for as long and stead</w:t>
      </w:r>
      <w:r w:rsidR="001270F4" w:rsidRPr="00210624">
        <w:rPr>
          <w:rFonts w:ascii="Arial" w:hAnsi="Arial" w:cs="Arial"/>
        </w:rPr>
        <w:t>il</w:t>
      </w:r>
      <w:r w:rsidR="00D8032C" w:rsidRPr="00210624">
        <w:rPr>
          <w:rFonts w:ascii="Arial" w:hAnsi="Arial" w:cs="Arial"/>
        </w:rPr>
        <w:t>y</w:t>
      </w:r>
      <w:r w:rsidR="001270F4" w:rsidRPr="00210624">
        <w:rPr>
          <w:rFonts w:ascii="Arial" w:hAnsi="Arial" w:cs="Arial"/>
        </w:rPr>
        <w:t xml:space="preserve"> for</w:t>
      </w:r>
      <w:r w:rsidR="00D8032C" w:rsidRPr="00210624">
        <w:rPr>
          <w:rFonts w:ascii="Arial" w:hAnsi="Arial" w:cs="Arial"/>
        </w:rPr>
        <w:t xml:space="preserve"> as they can</w:t>
      </w:r>
      <w:r w:rsidR="001270F4" w:rsidRPr="00210624">
        <w:rPr>
          <w:rFonts w:ascii="Arial" w:hAnsi="Arial" w:cs="Arial"/>
        </w:rPr>
        <w:t>.</w:t>
      </w:r>
    </w:p>
    <w:p w:rsidR="00D8032C" w:rsidRPr="00210624" w:rsidRDefault="00D8032C" w:rsidP="00AD43CC">
      <w:pPr>
        <w:pStyle w:val="BodyText"/>
        <w:kinsoku w:val="0"/>
        <w:overflowPunct w:val="0"/>
        <w:rPr>
          <w:rFonts w:ascii="Arial" w:hAnsi="Arial" w:cs="Arial"/>
          <w:sz w:val="24"/>
          <w:szCs w:val="24"/>
        </w:rPr>
      </w:pPr>
    </w:p>
    <w:p w:rsidR="00D8032C" w:rsidRPr="00210624" w:rsidRDefault="001270F4" w:rsidP="00AD43CC">
      <w:pPr>
        <w:pStyle w:val="ListParagraph"/>
        <w:numPr>
          <w:ilvl w:val="0"/>
          <w:numId w:val="22"/>
        </w:numPr>
        <w:tabs>
          <w:tab w:val="left" w:pos="2160"/>
        </w:tabs>
        <w:kinsoku w:val="0"/>
        <w:overflowPunct w:val="0"/>
        <w:ind w:left="1800"/>
        <w:rPr>
          <w:rFonts w:ascii="Arial" w:hAnsi="Arial" w:cs="Arial"/>
          <w:color w:val="000000"/>
        </w:rPr>
      </w:pPr>
      <w:r w:rsidRPr="00210624">
        <w:rPr>
          <w:rFonts w:ascii="Arial" w:hAnsi="Arial" w:cs="Arial"/>
        </w:rPr>
        <w:t>It is not necessary for them to blow as hard as they can</w:t>
      </w:r>
      <w:r w:rsidR="00D8032C" w:rsidRPr="00210624">
        <w:rPr>
          <w:rFonts w:ascii="Arial" w:hAnsi="Arial" w:cs="Arial"/>
        </w:rPr>
        <w:t>.</w:t>
      </w:r>
    </w:p>
    <w:p w:rsidR="00D8032C" w:rsidRPr="00210624" w:rsidRDefault="00D8032C" w:rsidP="00AD43CC">
      <w:pPr>
        <w:pStyle w:val="BodyText"/>
        <w:tabs>
          <w:tab w:val="left" w:pos="2160"/>
        </w:tabs>
        <w:kinsoku w:val="0"/>
        <w:overflowPunct w:val="0"/>
        <w:ind w:left="3240"/>
        <w:rPr>
          <w:rFonts w:ascii="Arial" w:hAnsi="Arial" w:cs="Arial"/>
          <w:sz w:val="24"/>
          <w:szCs w:val="24"/>
        </w:rPr>
      </w:pPr>
    </w:p>
    <w:p w:rsidR="00D8032C" w:rsidRPr="00210624" w:rsidRDefault="00D8032C" w:rsidP="00AD43CC">
      <w:pPr>
        <w:pStyle w:val="ListParagraph"/>
        <w:numPr>
          <w:ilvl w:val="0"/>
          <w:numId w:val="22"/>
        </w:numPr>
        <w:tabs>
          <w:tab w:val="left" w:pos="2160"/>
        </w:tabs>
        <w:kinsoku w:val="0"/>
        <w:overflowPunct w:val="0"/>
        <w:ind w:left="1800"/>
        <w:rPr>
          <w:rFonts w:ascii="Arial" w:hAnsi="Arial" w:cs="Arial"/>
          <w:color w:val="000000"/>
        </w:rPr>
      </w:pPr>
      <w:r w:rsidRPr="00210624">
        <w:rPr>
          <w:rFonts w:ascii="Arial" w:hAnsi="Arial" w:cs="Arial"/>
        </w:rPr>
        <w:t>As the subject blows into the mouthpiece the FC</w:t>
      </w:r>
      <w:r w:rsidR="00AD43CC" w:rsidRPr="00210624">
        <w:rPr>
          <w:rFonts w:ascii="Arial" w:hAnsi="Arial" w:cs="Arial"/>
        </w:rPr>
        <w:t>10</w:t>
      </w:r>
      <w:r w:rsidRPr="00210624">
        <w:rPr>
          <w:rFonts w:ascii="Arial" w:hAnsi="Arial" w:cs="Arial"/>
        </w:rPr>
        <w:t xml:space="preserve"> will show a graph of the breath flow on the display</w:t>
      </w:r>
      <w:r w:rsidR="001270F4" w:rsidRPr="00210624">
        <w:rPr>
          <w:rFonts w:ascii="Arial" w:hAnsi="Arial" w:cs="Arial"/>
        </w:rPr>
        <w:t xml:space="preserve">, as well as show the number of liters.  Liters are shown in the upper left corner. </w:t>
      </w:r>
      <w:r w:rsidRPr="00210624">
        <w:rPr>
          <w:rFonts w:ascii="Arial" w:hAnsi="Arial" w:cs="Arial"/>
        </w:rPr>
        <w:t xml:space="preserve">(See figure </w:t>
      </w:r>
      <w:r w:rsidR="00EA3823">
        <w:rPr>
          <w:rFonts w:ascii="Arial" w:hAnsi="Arial" w:cs="Arial"/>
        </w:rPr>
        <w:t>A</w:t>
      </w:r>
      <w:r w:rsidRPr="00210624">
        <w:rPr>
          <w:rFonts w:ascii="Arial" w:hAnsi="Arial" w:cs="Arial"/>
        </w:rPr>
        <w:t>)</w:t>
      </w:r>
    </w:p>
    <w:p w:rsidR="00D8032C" w:rsidRPr="00210624" w:rsidRDefault="00D8032C" w:rsidP="00AD43CC">
      <w:pPr>
        <w:pStyle w:val="BodyText"/>
        <w:kinsoku w:val="0"/>
        <w:overflowPunct w:val="0"/>
        <w:ind w:left="1080"/>
        <w:rPr>
          <w:rFonts w:ascii="Arial" w:hAnsi="Arial" w:cs="Arial"/>
          <w:sz w:val="24"/>
          <w:szCs w:val="24"/>
        </w:rPr>
      </w:pPr>
    </w:p>
    <w:p w:rsidR="00D8032C" w:rsidRPr="00210624" w:rsidRDefault="00D8032C" w:rsidP="00AD43CC">
      <w:pPr>
        <w:pStyle w:val="ListParagraph"/>
        <w:numPr>
          <w:ilvl w:val="0"/>
          <w:numId w:val="22"/>
        </w:numPr>
        <w:tabs>
          <w:tab w:val="left" w:pos="2160"/>
        </w:tabs>
        <w:kinsoku w:val="0"/>
        <w:overflowPunct w:val="0"/>
        <w:ind w:left="1800"/>
        <w:rPr>
          <w:rFonts w:ascii="Arial" w:hAnsi="Arial" w:cs="Arial"/>
          <w:color w:val="000000"/>
          <w:w w:val="105"/>
        </w:rPr>
      </w:pPr>
      <w:r w:rsidRPr="00210624">
        <w:rPr>
          <w:rFonts w:ascii="Arial" w:hAnsi="Arial" w:cs="Arial"/>
        </w:rPr>
        <w:t>If the FC</w:t>
      </w:r>
      <w:r w:rsidR="00AD43CC" w:rsidRPr="00210624">
        <w:rPr>
          <w:rFonts w:ascii="Arial" w:hAnsi="Arial" w:cs="Arial"/>
        </w:rPr>
        <w:t>10</w:t>
      </w:r>
      <w:r w:rsidRPr="00210624">
        <w:rPr>
          <w:rFonts w:ascii="Arial" w:hAnsi="Arial" w:cs="Arial"/>
        </w:rPr>
        <w:t xml:space="preserve"> detects alcohol, the alcohol level is graphed and will be displayed before the results are shown. (See figure </w:t>
      </w:r>
      <w:r w:rsidR="00EA3823">
        <w:rPr>
          <w:rFonts w:ascii="Arial" w:hAnsi="Arial" w:cs="Arial"/>
        </w:rPr>
        <w:t>B</w:t>
      </w:r>
      <w:r w:rsidRPr="00210624">
        <w:rPr>
          <w:rFonts w:ascii="Arial" w:hAnsi="Arial" w:cs="Arial"/>
        </w:rPr>
        <w:t>)</w:t>
      </w:r>
    </w:p>
    <w:p w:rsidR="00D8032C" w:rsidRPr="00210624" w:rsidRDefault="00D8032C" w:rsidP="00AD43CC">
      <w:pPr>
        <w:pStyle w:val="BodyText"/>
        <w:kinsoku w:val="0"/>
        <w:overflowPunct w:val="0"/>
        <w:rPr>
          <w:sz w:val="32"/>
          <w:szCs w:val="24"/>
        </w:rPr>
      </w:pPr>
    </w:p>
    <w:p w:rsidR="00D8032C" w:rsidRPr="000A473D" w:rsidRDefault="00EA3823" w:rsidP="000A473D">
      <w:pPr>
        <w:pStyle w:val="BodyText"/>
        <w:kinsoku w:val="0"/>
        <w:overflowPunct w:val="0"/>
        <w:ind w:left="2070"/>
        <w:rPr>
          <w:rFonts w:ascii="Arial" w:hAnsi="Arial" w:cs="Arial"/>
          <w:w w:val="105"/>
          <w:sz w:val="24"/>
          <w:szCs w:val="24"/>
        </w:rPr>
      </w:pPr>
      <w:r>
        <w:rPr>
          <w:rFonts w:ascii="Arial" w:hAnsi="Arial" w:cs="Arial"/>
          <w:w w:val="105"/>
          <w:sz w:val="24"/>
          <w:szCs w:val="24"/>
        </w:rPr>
        <w:t>Fi</w:t>
      </w:r>
      <w:r w:rsidR="00D8032C" w:rsidRPr="00210624">
        <w:rPr>
          <w:rFonts w:ascii="Arial" w:hAnsi="Arial" w:cs="Arial"/>
          <w:w w:val="105"/>
          <w:sz w:val="24"/>
          <w:szCs w:val="24"/>
        </w:rPr>
        <w:t>gure</w:t>
      </w:r>
      <w:r>
        <w:rPr>
          <w:rFonts w:ascii="Arial" w:hAnsi="Arial" w:cs="Arial"/>
          <w:w w:val="105"/>
          <w:sz w:val="24"/>
          <w:szCs w:val="24"/>
        </w:rPr>
        <w:t xml:space="preserve"> A</w:t>
      </w:r>
      <w:r w:rsidR="000A473D">
        <w:rPr>
          <w:rFonts w:ascii="Arial" w:hAnsi="Arial" w:cs="Arial"/>
          <w:w w:val="105"/>
          <w:sz w:val="24"/>
          <w:szCs w:val="24"/>
        </w:rPr>
        <w:tab/>
      </w:r>
      <w:r w:rsidR="000A473D">
        <w:rPr>
          <w:rFonts w:ascii="Arial" w:hAnsi="Arial" w:cs="Arial"/>
          <w:w w:val="105"/>
          <w:sz w:val="24"/>
          <w:szCs w:val="24"/>
        </w:rPr>
        <w:tab/>
      </w:r>
      <w:r w:rsidR="000A473D">
        <w:rPr>
          <w:rFonts w:ascii="Arial" w:hAnsi="Arial" w:cs="Arial"/>
          <w:w w:val="105"/>
          <w:sz w:val="24"/>
          <w:szCs w:val="24"/>
        </w:rPr>
        <w:tab/>
      </w:r>
      <w:r w:rsidR="000A473D">
        <w:rPr>
          <w:rFonts w:ascii="Arial" w:hAnsi="Arial" w:cs="Arial"/>
          <w:w w:val="105"/>
          <w:sz w:val="24"/>
          <w:szCs w:val="24"/>
        </w:rPr>
        <w:tab/>
        <w:t>Figure B</w:t>
      </w:r>
    </w:p>
    <w:p w:rsidR="00D8032C" w:rsidRPr="00210624" w:rsidRDefault="000A473D" w:rsidP="000A473D">
      <w:pPr>
        <w:pStyle w:val="BodyText"/>
        <w:kinsoku w:val="0"/>
        <w:overflowPunct w:val="0"/>
        <w:ind w:left="5580"/>
        <w:rPr>
          <w:rFonts w:ascii="Arial" w:hAnsi="Arial" w:cs="Arial"/>
          <w:sz w:val="24"/>
          <w:szCs w:val="24"/>
        </w:rPr>
      </w:pPr>
      <w:r>
        <w:rPr>
          <w:rFonts w:ascii="Arial" w:hAnsi="Arial" w:cs="Arial"/>
          <w:noProof/>
          <w:sz w:val="24"/>
          <w:szCs w:val="24"/>
        </w:rPr>
        <w:drawing>
          <wp:anchor distT="0" distB="0" distL="114300" distR="114300" simplePos="0" relativeHeight="251664384" behindDoc="0" locked="0" layoutInCell="1" allowOverlap="1">
            <wp:simplePos x="0" y="0"/>
            <wp:positionH relativeFrom="column">
              <wp:posOffset>1139927</wp:posOffset>
            </wp:positionH>
            <wp:positionV relativeFrom="paragraph">
              <wp:posOffset>2972</wp:posOffset>
            </wp:positionV>
            <wp:extent cx="1016000" cy="660400"/>
            <wp:effectExtent l="0" t="0" r="0" b="635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60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A3823">
        <w:rPr>
          <w:noProof/>
        </w:rPr>
        <w:drawing>
          <wp:inline distT="0" distB="0" distL="0" distR="0" wp14:anchorId="05C55C9E" wp14:editId="7F7EC4C7">
            <wp:extent cx="1057275" cy="666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7275" cy="666750"/>
                    </a:xfrm>
                    <a:prstGeom prst="rect">
                      <a:avLst/>
                    </a:prstGeom>
                    <a:noFill/>
                    <a:ln>
                      <a:noFill/>
                    </a:ln>
                  </pic:spPr>
                </pic:pic>
              </a:graphicData>
            </a:graphic>
          </wp:inline>
        </w:drawing>
      </w:r>
    </w:p>
    <w:p w:rsidR="00D8032C" w:rsidRPr="00210624" w:rsidRDefault="00D8032C" w:rsidP="00AD43CC">
      <w:pPr>
        <w:pStyle w:val="BodyText"/>
        <w:kinsoku w:val="0"/>
        <w:overflowPunct w:val="0"/>
        <w:rPr>
          <w:rFonts w:ascii="Arial" w:hAnsi="Arial" w:cs="Arial"/>
          <w:sz w:val="24"/>
          <w:szCs w:val="24"/>
        </w:rPr>
      </w:pPr>
    </w:p>
    <w:p w:rsidR="00D8032C" w:rsidRPr="00210624" w:rsidRDefault="00203C01" w:rsidP="00AD43CC">
      <w:pPr>
        <w:tabs>
          <w:tab w:val="left" w:pos="1440"/>
        </w:tabs>
        <w:kinsoku w:val="0"/>
        <w:overflowPunct w:val="0"/>
        <w:rPr>
          <w:rFonts w:ascii="Arial" w:hAnsi="Arial" w:cs="Arial"/>
          <w:color w:val="000000"/>
        </w:rPr>
      </w:pPr>
      <w:r w:rsidRPr="00210624">
        <w:rPr>
          <w:rFonts w:ascii="Arial" w:hAnsi="Arial" w:cs="Arial"/>
        </w:rPr>
        <w:t>Step 5A:</w:t>
      </w:r>
      <w:r w:rsidRPr="00210624">
        <w:rPr>
          <w:rFonts w:ascii="Arial" w:hAnsi="Arial" w:cs="Arial"/>
        </w:rPr>
        <w:tab/>
      </w:r>
      <w:r w:rsidR="00D8032C" w:rsidRPr="00210624">
        <w:rPr>
          <w:rFonts w:ascii="Arial" w:hAnsi="Arial" w:cs="Arial"/>
        </w:rPr>
        <w:t>Read the result.</w:t>
      </w:r>
    </w:p>
    <w:p w:rsidR="00D8032C" w:rsidRPr="00210624" w:rsidRDefault="00D8032C" w:rsidP="00AD43CC">
      <w:pPr>
        <w:pStyle w:val="BodyText"/>
        <w:kinsoku w:val="0"/>
        <w:overflowPunct w:val="0"/>
        <w:rPr>
          <w:rFonts w:ascii="Arial" w:hAnsi="Arial" w:cs="Arial"/>
          <w:sz w:val="24"/>
          <w:szCs w:val="24"/>
        </w:rPr>
      </w:pPr>
    </w:p>
    <w:p w:rsidR="00D8032C" w:rsidRPr="00210624" w:rsidRDefault="00D8032C" w:rsidP="00AD43CC">
      <w:pPr>
        <w:pStyle w:val="ListParagraph"/>
        <w:numPr>
          <w:ilvl w:val="0"/>
          <w:numId w:val="23"/>
        </w:numPr>
        <w:tabs>
          <w:tab w:val="left" w:pos="2160"/>
        </w:tabs>
        <w:kinsoku w:val="0"/>
        <w:overflowPunct w:val="0"/>
        <w:rPr>
          <w:rFonts w:ascii="Arial" w:hAnsi="Arial" w:cs="Arial"/>
        </w:rPr>
      </w:pPr>
      <w:r w:rsidRPr="00210624">
        <w:rPr>
          <w:rFonts w:ascii="Arial" w:hAnsi="Arial" w:cs="Arial"/>
        </w:rPr>
        <w:t xml:space="preserve">After taking the test the FC10 will display the results as </w:t>
      </w:r>
      <w:proofErr w:type="spellStart"/>
      <w:r w:rsidRPr="00210624">
        <w:rPr>
          <w:rFonts w:ascii="Arial" w:hAnsi="Arial" w:cs="Arial"/>
        </w:rPr>
        <w:t>BrAC</w:t>
      </w:r>
      <w:proofErr w:type="spellEnd"/>
      <w:r w:rsidRPr="00210624">
        <w:rPr>
          <w:rFonts w:ascii="Arial" w:hAnsi="Arial" w:cs="Arial"/>
        </w:rPr>
        <w:t xml:space="preserve"> to three decimal places.  </w:t>
      </w:r>
    </w:p>
    <w:p w:rsidR="00D8032C" w:rsidRPr="00210624" w:rsidRDefault="00D8032C" w:rsidP="00AD43CC">
      <w:pPr>
        <w:pStyle w:val="BodyText"/>
        <w:kinsoku w:val="0"/>
        <w:overflowPunct w:val="0"/>
        <w:rPr>
          <w:rFonts w:ascii="Arial" w:hAnsi="Arial" w:cs="Arial"/>
          <w:sz w:val="24"/>
          <w:szCs w:val="24"/>
        </w:rPr>
      </w:pPr>
    </w:p>
    <w:p w:rsidR="00D8032C" w:rsidRPr="00210624" w:rsidRDefault="00203C01" w:rsidP="00AD43CC">
      <w:pPr>
        <w:tabs>
          <w:tab w:val="left" w:pos="1440"/>
        </w:tabs>
        <w:kinsoku w:val="0"/>
        <w:overflowPunct w:val="0"/>
        <w:rPr>
          <w:rFonts w:ascii="Arial" w:hAnsi="Arial" w:cs="Arial"/>
        </w:rPr>
      </w:pPr>
      <w:bookmarkStart w:id="15" w:name="_Hlk513110376"/>
      <w:r w:rsidRPr="00210624">
        <w:rPr>
          <w:rFonts w:ascii="Arial" w:hAnsi="Arial" w:cs="Arial"/>
        </w:rPr>
        <w:t>Step 6A:</w:t>
      </w:r>
      <w:r w:rsidRPr="00210624">
        <w:rPr>
          <w:rFonts w:ascii="Arial" w:hAnsi="Arial" w:cs="Arial"/>
        </w:rPr>
        <w:tab/>
      </w:r>
      <w:r w:rsidR="00D8032C" w:rsidRPr="00210624">
        <w:rPr>
          <w:rFonts w:ascii="Arial" w:hAnsi="Arial" w:cs="Arial"/>
        </w:rPr>
        <w:t>Remove the mouthpiece.</w:t>
      </w:r>
    </w:p>
    <w:p w:rsidR="00D8032C" w:rsidRPr="00210624" w:rsidRDefault="00D8032C" w:rsidP="00AD43CC">
      <w:pPr>
        <w:pStyle w:val="BodyText"/>
        <w:tabs>
          <w:tab w:val="left" w:pos="1440"/>
        </w:tabs>
        <w:kinsoku w:val="0"/>
        <w:overflowPunct w:val="0"/>
        <w:ind w:left="1440"/>
        <w:rPr>
          <w:rFonts w:ascii="Arial" w:hAnsi="Arial" w:cs="Arial"/>
          <w:sz w:val="24"/>
          <w:szCs w:val="24"/>
        </w:rPr>
      </w:pPr>
    </w:p>
    <w:p w:rsidR="00D8032C" w:rsidRDefault="00D8032C" w:rsidP="00AD43CC">
      <w:pPr>
        <w:pStyle w:val="BodyText"/>
        <w:tabs>
          <w:tab w:val="left" w:pos="1440"/>
        </w:tabs>
        <w:kinsoku w:val="0"/>
        <w:overflowPunct w:val="0"/>
        <w:ind w:left="1440"/>
        <w:rPr>
          <w:rFonts w:ascii="Arial" w:hAnsi="Arial" w:cs="Arial"/>
          <w:sz w:val="24"/>
          <w:szCs w:val="24"/>
        </w:rPr>
      </w:pPr>
      <w:r w:rsidRPr="00210624">
        <w:rPr>
          <w:rFonts w:ascii="Arial" w:hAnsi="Arial" w:cs="Arial"/>
          <w:b/>
          <w:bCs/>
          <w:sz w:val="24"/>
          <w:szCs w:val="24"/>
        </w:rPr>
        <w:t>N</w:t>
      </w:r>
      <w:r w:rsidR="00AD43CC" w:rsidRPr="00210624">
        <w:rPr>
          <w:rFonts w:ascii="Arial" w:hAnsi="Arial" w:cs="Arial"/>
          <w:b/>
          <w:bCs/>
          <w:sz w:val="24"/>
          <w:szCs w:val="24"/>
        </w:rPr>
        <w:t>OTE</w:t>
      </w:r>
      <w:r w:rsidRPr="00210624">
        <w:rPr>
          <w:rFonts w:ascii="Arial" w:hAnsi="Arial" w:cs="Arial"/>
          <w:b/>
          <w:bCs/>
          <w:sz w:val="24"/>
          <w:szCs w:val="24"/>
        </w:rPr>
        <w:t xml:space="preserve">: </w:t>
      </w:r>
      <w:r w:rsidR="00AD43CC" w:rsidRPr="00210624">
        <w:rPr>
          <w:rFonts w:ascii="Arial" w:hAnsi="Arial" w:cs="Arial"/>
          <w:b/>
          <w:bCs/>
          <w:sz w:val="24"/>
          <w:szCs w:val="24"/>
        </w:rPr>
        <w:t xml:space="preserve"> </w:t>
      </w:r>
      <w:r w:rsidRPr="00210624">
        <w:rPr>
          <w:rFonts w:ascii="Arial" w:hAnsi="Arial" w:cs="Arial"/>
          <w:sz w:val="24"/>
          <w:szCs w:val="24"/>
        </w:rPr>
        <w:t xml:space="preserve">The "AUTO TEST" may be overridden by pressing the </w:t>
      </w:r>
      <w:r w:rsidRPr="00210624">
        <w:rPr>
          <w:rFonts w:ascii="Arial" w:hAnsi="Arial" w:cs="Arial"/>
          <w:b/>
          <w:bCs/>
          <w:sz w:val="24"/>
          <w:szCs w:val="24"/>
        </w:rPr>
        <w:t xml:space="preserve">"Execute" </w:t>
      </w:r>
      <w:r w:rsidRPr="00210624">
        <w:rPr>
          <w:rFonts w:ascii="Arial" w:hAnsi="Arial" w:cs="Arial"/>
          <w:sz w:val="24"/>
          <w:szCs w:val="24"/>
        </w:rPr>
        <w:t xml:space="preserve">button while the subject is blowing into the instrument. </w:t>
      </w:r>
      <w:r w:rsidR="00AD43CC" w:rsidRPr="00210624">
        <w:rPr>
          <w:rFonts w:ascii="Arial" w:hAnsi="Arial" w:cs="Arial"/>
          <w:sz w:val="24"/>
          <w:szCs w:val="24"/>
        </w:rPr>
        <w:t xml:space="preserve"> </w:t>
      </w:r>
      <w:r w:rsidRPr="00210624">
        <w:rPr>
          <w:rFonts w:ascii="Arial" w:hAnsi="Arial" w:cs="Arial"/>
          <w:sz w:val="24"/>
          <w:szCs w:val="24"/>
        </w:rPr>
        <w:t>This allows the completion of a test in the occasional instance when the subject may not be able to activate the automatic test feature.</w:t>
      </w:r>
    </w:p>
    <w:p w:rsidR="00210624" w:rsidRDefault="00210624" w:rsidP="00AD43CC">
      <w:pPr>
        <w:pStyle w:val="BodyText"/>
        <w:tabs>
          <w:tab w:val="left" w:pos="1440"/>
        </w:tabs>
        <w:kinsoku w:val="0"/>
        <w:overflowPunct w:val="0"/>
        <w:ind w:left="1440"/>
        <w:rPr>
          <w:rFonts w:ascii="Arial" w:hAnsi="Arial" w:cs="Arial"/>
          <w:sz w:val="24"/>
          <w:szCs w:val="24"/>
        </w:rPr>
      </w:pPr>
    </w:p>
    <w:p w:rsidR="00210624" w:rsidRDefault="00210624" w:rsidP="00210624">
      <w:pPr>
        <w:pStyle w:val="BodyText"/>
        <w:kinsoku w:val="0"/>
        <w:overflowPunct w:val="0"/>
        <w:ind w:left="1440"/>
        <w:rPr>
          <w:rFonts w:ascii="Arial" w:hAnsi="Arial" w:cs="Arial"/>
          <w:sz w:val="24"/>
          <w:szCs w:val="24"/>
        </w:rPr>
      </w:pPr>
      <w:r>
        <w:rPr>
          <w:rFonts w:ascii="Arial" w:hAnsi="Arial" w:cs="Arial"/>
          <w:sz w:val="24"/>
          <w:szCs w:val="24"/>
        </w:rPr>
        <w:t>Automatic operation is the easiest way to achieve a deep lung sample.  The FC10 monitors the subject’s breath and automatically takes the sample near the end of the breath flow.</w:t>
      </w:r>
    </w:p>
    <w:p w:rsidR="000A473D" w:rsidRDefault="000A473D" w:rsidP="00210624">
      <w:pPr>
        <w:pStyle w:val="BodyText"/>
        <w:kinsoku w:val="0"/>
        <w:overflowPunct w:val="0"/>
        <w:ind w:left="1440"/>
        <w:rPr>
          <w:rFonts w:ascii="Arial" w:hAnsi="Arial" w:cs="Arial"/>
          <w:sz w:val="24"/>
          <w:szCs w:val="24"/>
        </w:rPr>
      </w:pPr>
    </w:p>
    <w:p w:rsidR="000A473D" w:rsidRDefault="000A473D" w:rsidP="00210624">
      <w:pPr>
        <w:pStyle w:val="BodyText"/>
        <w:kinsoku w:val="0"/>
        <w:overflowPunct w:val="0"/>
        <w:ind w:left="1440"/>
        <w:rPr>
          <w:rFonts w:ascii="Arial" w:hAnsi="Arial" w:cs="Arial"/>
          <w:sz w:val="24"/>
          <w:szCs w:val="24"/>
        </w:rPr>
      </w:pPr>
    </w:p>
    <w:p w:rsidR="00D8032C" w:rsidRPr="00AD43CC" w:rsidRDefault="00D8032C" w:rsidP="00AD43CC">
      <w:pPr>
        <w:pStyle w:val="Heading2"/>
        <w:spacing w:before="0"/>
        <w:rPr>
          <w:color w:val="000000"/>
        </w:rPr>
      </w:pPr>
      <w:bookmarkStart w:id="16" w:name="_Toc514745102"/>
      <w:bookmarkEnd w:id="15"/>
      <w:r w:rsidRPr="00AD43CC">
        <w:t>Manual Operation</w:t>
      </w:r>
      <w:bookmarkEnd w:id="16"/>
    </w:p>
    <w:p w:rsidR="00D8032C" w:rsidRPr="00210624" w:rsidRDefault="00D8032C" w:rsidP="00AD43CC">
      <w:pPr>
        <w:pStyle w:val="BodyText"/>
        <w:kinsoku w:val="0"/>
        <w:overflowPunct w:val="0"/>
        <w:rPr>
          <w:sz w:val="32"/>
          <w:szCs w:val="24"/>
        </w:rPr>
      </w:pPr>
    </w:p>
    <w:p w:rsidR="00D8032C" w:rsidRPr="00210624" w:rsidRDefault="00203C01" w:rsidP="00AD43CC">
      <w:pPr>
        <w:tabs>
          <w:tab w:val="left" w:pos="1440"/>
        </w:tabs>
        <w:kinsoku w:val="0"/>
        <w:overflowPunct w:val="0"/>
        <w:rPr>
          <w:rFonts w:ascii="Arial" w:hAnsi="Arial" w:cs="Arial"/>
          <w:color w:val="000000"/>
        </w:rPr>
      </w:pPr>
      <w:r w:rsidRPr="00210624">
        <w:rPr>
          <w:rFonts w:ascii="Arial" w:hAnsi="Arial" w:cs="Arial"/>
        </w:rPr>
        <w:t>Step 3B:</w:t>
      </w:r>
      <w:r w:rsidRPr="00210624">
        <w:rPr>
          <w:rFonts w:ascii="Arial" w:hAnsi="Arial" w:cs="Arial"/>
        </w:rPr>
        <w:tab/>
      </w:r>
      <w:r w:rsidR="00D8032C" w:rsidRPr="00210624">
        <w:rPr>
          <w:rFonts w:ascii="Arial" w:hAnsi="Arial" w:cs="Arial"/>
        </w:rPr>
        <w:t>Verify the display reads "AUTO TEST".</w:t>
      </w:r>
    </w:p>
    <w:p w:rsidR="00D8032C" w:rsidRPr="00210624" w:rsidRDefault="00D8032C" w:rsidP="00AD43CC">
      <w:pPr>
        <w:pStyle w:val="BodyText"/>
        <w:tabs>
          <w:tab w:val="left" w:pos="1440"/>
        </w:tabs>
        <w:kinsoku w:val="0"/>
        <w:overflowPunct w:val="0"/>
        <w:ind w:left="1440"/>
        <w:rPr>
          <w:rFonts w:ascii="Arial" w:hAnsi="Arial" w:cs="Arial"/>
          <w:sz w:val="24"/>
          <w:szCs w:val="24"/>
        </w:rPr>
      </w:pPr>
    </w:p>
    <w:p w:rsidR="00D8032C" w:rsidRPr="00210624" w:rsidRDefault="00203C01" w:rsidP="00AD43CC">
      <w:pPr>
        <w:tabs>
          <w:tab w:val="left" w:pos="1440"/>
        </w:tabs>
        <w:kinsoku w:val="0"/>
        <w:overflowPunct w:val="0"/>
        <w:rPr>
          <w:rFonts w:ascii="Arial" w:hAnsi="Arial" w:cs="Arial"/>
          <w:color w:val="000000"/>
        </w:rPr>
      </w:pPr>
      <w:r w:rsidRPr="00210624">
        <w:rPr>
          <w:rFonts w:ascii="Arial" w:hAnsi="Arial" w:cs="Arial"/>
        </w:rPr>
        <w:t>Step 4B:</w:t>
      </w:r>
      <w:r w:rsidRPr="00210624">
        <w:rPr>
          <w:rFonts w:ascii="Arial" w:hAnsi="Arial" w:cs="Arial"/>
        </w:rPr>
        <w:tab/>
      </w:r>
      <w:r w:rsidR="00D8032C" w:rsidRPr="00210624">
        <w:rPr>
          <w:rFonts w:ascii="Arial" w:hAnsi="Arial" w:cs="Arial"/>
        </w:rPr>
        <w:t xml:space="preserve">Press the </w:t>
      </w:r>
      <w:r w:rsidR="00D8032C" w:rsidRPr="00210624">
        <w:rPr>
          <w:rFonts w:ascii="Arial" w:hAnsi="Arial" w:cs="Arial"/>
          <w:b/>
          <w:bCs/>
        </w:rPr>
        <w:t xml:space="preserve">"Function" </w:t>
      </w:r>
      <w:r w:rsidR="00D8032C" w:rsidRPr="00210624">
        <w:rPr>
          <w:rFonts w:ascii="Arial" w:hAnsi="Arial" w:cs="Arial"/>
        </w:rPr>
        <w:t>button until the display reads "MANUAL TEST".</w:t>
      </w:r>
    </w:p>
    <w:p w:rsidR="00D8032C" w:rsidRPr="00210624" w:rsidRDefault="00D8032C" w:rsidP="00AD43CC">
      <w:pPr>
        <w:pStyle w:val="BodyText"/>
        <w:tabs>
          <w:tab w:val="left" w:pos="1440"/>
        </w:tabs>
        <w:kinsoku w:val="0"/>
        <w:overflowPunct w:val="0"/>
        <w:rPr>
          <w:rFonts w:ascii="Arial" w:hAnsi="Arial" w:cs="Arial"/>
          <w:sz w:val="24"/>
          <w:szCs w:val="24"/>
        </w:rPr>
      </w:pPr>
    </w:p>
    <w:p w:rsidR="00D8032C" w:rsidRPr="00210624" w:rsidRDefault="00203C01" w:rsidP="00AD43CC">
      <w:pPr>
        <w:tabs>
          <w:tab w:val="left" w:pos="1440"/>
        </w:tabs>
        <w:kinsoku w:val="0"/>
        <w:overflowPunct w:val="0"/>
        <w:ind w:left="1440" w:hanging="1440"/>
        <w:rPr>
          <w:rFonts w:ascii="Arial" w:hAnsi="Arial" w:cs="Arial"/>
          <w:color w:val="000000"/>
        </w:rPr>
      </w:pPr>
      <w:r w:rsidRPr="00210624">
        <w:rPr>
          <w:rFonts w:ascii="Arial" w:hAnsi="Arial" w:cs="Arial"/>
        </w:rPr>
        <w:lastRenderedPageBreak/>
        <w:t>Step 5B:</w:t>
      </w:r>
      <w:r w:rsidRPr="00210624">
        <w:rPr>
          <w:rFonts w:ascii="Arial" w:hAnsi="Arial" w:cs="Arial"/>
        </w:rPr>
        <w:tab/>
      </w:r>
      <w:r w:rsidR="00D8032C" w:rsidRPr="00210624">
        <w:rPr>
          <w:rFonts w:ascii="Arial" w:hAnsi="Arial" w:cs="Arial"/>
        </w:rPr>
        <w:t>Instruct the subject to blow into the mouthpiece for as long and steady as they can.</w:t>
      </w:r>
    </w:p>
    <w:p w:rsidR="00D8032C" w:rsidRPr="00210624" w:rsidRDefault="00D8032C" w:rsidP="00AD43CC">
      <w:pPr>
        <w:pStyle w:val="BodyText"/>
        <w:kinsoku w:val="0"/>
        <w:overflowPunct w:val="0"/>
        <w:rPr>
          <w:rFonts w:ascii="Arial" w:hAnsi="Arial" w:cs="Arial"/>
          <w:sz w:val="24"/>
          <w:szCs w:val="24"/>
        </w:rPr>
      </w:pPr>
    </w:p>
    <w:p w:rsidR="00D8032C" w:rsidRPr="00210624" w:rsidRDefault="00D8032C" w:rsidP="00AD43CC">
      <w:pPr>
        <w:pStyle w:val="ListParagraph"/>
        <w:numPr>
          <w:ilvl w:val="0"/>
          <w:numId w:val="23"/>
        </w:numPr>
        <w:tabs>
          <w:tab w:val="left" w:pos="2160"/>
        </w:tabs>
        <w:kinsoku w:val="0"/>
        <w:overflowPunct w:val="0"/>
        <w:rPr>
          <w:rFonts w:ascii="Arial" w:hAnsi="Arial" w:cs="Arial"/>
          <w:color w:val="000000"/>
        </w:rPr>
      </w:pPr>
      <w:r w:rsidRPr="00210624">
        <w:rPr>
          <w:rFonts w:ascii="Arial" w:hAnsi="Arial" w:cs="Arial"/>
        </w:rPr>
        <w:t>They do not necessarily have to blow as hard as they can.</w:t>
      </w:r>
    </w:p>
    <w:p w:rsidR="00D8032C" w:rsidRPr="00210624" w:rsidRDefault="00D8032C" w:rsidP="00AD43CC">
      <w:pPr>
        <w:pStyle w:val="BodyText"/>
        <w:tabs>
          <w:tab w:val="left" w:pos="2160"/>
        </w:tabs>
        <w:kinsoku w:val="0"/>
        <w:overflowPunct w:val="0"/>
        <w:ind w:left="2160"/>
        <w:rPr>
          <w:rFonts w:ascii="Arial" w:hAnsi="Arial" w:cs="Arial"/>
          <w:sz w:val="24"/>
          <w:szCs w:val="24"/>
        </w:rPr>
      </w:pPr>
    </w:p>
    <w:p w:rsidR="00D8032C" w:rsidRPr="00210624" w:rsidRDefault="00203C01" w:rsidP="00AD43CC">
      <w:pPr>
        <w:kinsoku w:val="0"/>
        <w:overflowPunct w:val="0"/>
        <w:rPr>
          <w:rFonts w:ascii="Arial" w:hAnsi="Arial" w:cs="Arial"/>
        </w:rPr>
      </w:pPr>
      <w:r w:rsidRPr="00210624">
        <w:rPr>
          <w:rFonts w:ascii="Arial" w:hAnsi="Arial" w:cs="Arial"/>
        </w:rPr>
        <w:t>Step 6B:</w:t>
      </w:r>
      <w:r w:rsidRPr="00210624">
        <w:rPr>
          <w:rFonts w:ascii="Arial" w:hAnsi="Arial" w:cs="Arial"/>
        </w:rPr>
        <w:tab/>
      </w:r>
      <w:r w:rsidR="00D8032C" w:rsidRPr="00210624">
        <w:rPr>
          <w:rFonts w:ascii="Arial" w:hAnsi="Arial" w:cs="Arial"/>
        </w:rPr>
        <w:t xml:space="preserve">When the subject is near the end of their breath, press the </w:t>
      </w:r>
      <w:r w:rsidR="00D8032C" w:rsidRPr="00210624">
        <w:rPr>
          <w:rFonts w:ascii="Arial" w:hAnsi="Arial" w:cs="Arial"/>
          <w:b/>
          <w:bCs/>
        </w:rPr>
        <w:t>"Execute"</w:t>
      </w:r>
    </w:p>
    <w:p w:rsidR="00D8032C" w:rsidRPr="00210624" w:rsidRDefault="00D8032C" w:rsidP="00AD43CC">
      <w:pPr>
        <w:pStyle w:val="ListParagraph"/>
        <w:kinsoku w:val="0"/>
        <w:overflowPunct w:val="0"/>
        <w:ind w:left="1440" w:firstLine="0"/>
        <w:rPr>
          <w:rFonts w:ascii="Arial" w:hAnsi="Arial" w:cs="Arial"/>
        </w:rPr>
      </w:pPr>
      <w:r w:rsidRPr="00210624">
        <w:rPr>
          <w:rFonts w:ascii="Arial" w:hAnsi="Arial" w:cs="Arial"/>
        </w:rPr>
        <w:t>button.</w:t>
      </w:r>
    </w:p>
    <w:p w:rsidR="00D8032C" w:rsidRPr="00210624" w:rsidRDefault="00D8032C" w:rsidP="00AD43CC">
      <w:pPr>
        <w:pStyle w:val="BodyText"/>
        <w:kinsoku w:val="0"/>
        <w:overflowPunct w:val="0"/>
        <w:rPr>
          <w:rFonts w:ascii="Arial" w:hAnsi="Arial" w:cs="Arial"/>
          <w:sz w:val="24"/>
          <w:szCs w:val="24"/>
        </w:rPr>
      </w:pPr>
    </w:p>
    <w:p w:rsidR="00D8032C" w:rsidRPr="00210624" w:rsidRDefault="00D8032C" w:rsidP="00AD43CC">
      <w:pPr>
        <w:pStyle w:val="ListParagraph"/>
        <w:numPr>
          <w:ilvl w:val="0"/>
          <w:numId w:val="23"/>
        </w:numPr>
        <w:tabs>
          <w:tab w:val="left" w:pos="2160"/>
        </w:tabs>
        <w:kinsoku w:val="0"/>
        <w:overflowPunct w:val="0"/>
        <w:rPr>
          <w:rFonts w:ascii="Arial" w:hAnsi="Arial" w:cs="Arial"/>
          <w:color w:val="000000"/>
        </w:rPr>
      </w:pPr>
      <w:r w:rsidRPr="00210624">
        <w:rPr>
          <w:rFonts w:ascii="Arial" w:hAnsi="Arial" w:cs="Arial"/>
        </w:rPr>
        <w:t xml:space="preserve">After the </w:t>
      </w:r>
      <w:r w:rsidRPr="00210624">
        <w:rPr>
          <w:rFonts w:ascii="Arial" w:hAnsi="Arial" w:cs="Arial"/>
          <w:b/>
          <w:bCs/>
        </w:rPr>
        <w:t xml:space="preserve">"Execute" </w:t>
      </w:r>
      <w:r w:rsidRPr="00210624">
        <w:rPr>
          <w:rFonts w:ascii="Arial" w:hAnsi="Arial" w:cs="Arial"/>
        </w:rPr>
        <w:t>button is pressed, the FC10 will show a graph of the breath flow on the display. (See figure 5b)</w:t>
      </w:r>
    </w:p>
    <w:p w:rsidR="00203C01" w:rsidRPr="00210624" w:rsidRDefault="00203C01" w:rsidP="00AD43CC">
      <w:pPr>
        <w:tabs>
          <w:tab w:val="left" w:pos="2160"/>
        </w:tabs>
        <w:kinsoku w:val="0"/>
        <w:overflowPunct w:val="0"/>
        <w:rPr>
          <w:rFonts w:ascii="Arial" w:hAnsi="Arial" w:cs="Arial"/>
        </w:rPr>
      </w:pPr>
    </w:p>
    <w:p w:rsidR="00D8032C" w:rsidRPr="00210624" w:rsidRDefault="00D8032C" w:rsidP="00AD43CC">
      <w:pPr>
        <w:pStyle w:val="ListParagraph"/>
        <w:numPr>
          <w:ilvl w:val="0"/>
          <w:numId w:val="23"/>
        </w:numPr>
        <w:tabs>
          <w:tab w:val="left" w:pos="2160"/>
        </w:tabs>
        <w:kinsoku w:val="0"/>
        <w:overflowPunct w:val="0"/>
        <w:rPr>
          <w:rFonts w:ascii="Arial" w:hAnsi="Arial" w:cs="Arial"/>
          <w:color w:val="000000"/>
        </w:rPr>
      </w:pPr>
      <w:r w:rsidRPr="00210624">
        <w:rPr>
          <w:rFonts w:ascii="Arial" w:hAnsi="Arial" w:cs="Arial"/>
        </w:rPr>
        <w:t>If the FC</w:t>
      </w:r>
      <w:r w:rsidR="00AD43CC" w:rsidRPr="00210624">
        <w:rPr>
          <w:rFonts w:ascii="Arial" w:hAnsi="Arial" w:cs="Arial"/>
        </w:rPr>
        <w:t>10</w:t>
      </w:r>
      <w:r w:rsidRPr="00210624">
        <w:rPr>
          <w:rFonts w:ascii="Arial" w:hAnsi="Arial" w:cs="Arial"/>
        </w:rPr>
        <w:t xml:space="preserve"> detects alcohol, the alcohol level is graphed and will be displayed before the results are shown. </w:t>
      </w:r>
      <w:r w:rsidR="00AD43CC" w:rsidRPr="00210624">
        <w:rPr>
          <w:rFonts w:ascii="Arial" w:hAnsi="Arial" w:cs="Arial"/>
        </w:rPr>
        <w:t xml:space="preserve"> </w:t>
      </w:r>
      <w:r w:rsidRPr="00210624">
        <w:rPr>
          <w:rFonts w:ascii="Arial" w:hAnsi="Arial" w:cs="Arial"/>
        </w:rPr>
        <w:t>(See figure 5c)</w:t>
      </w:r>
    </w:p>
    <w:p w:rsidR="00D8032C" w:rsidRPr="00210624" w:rsidRDefault="00D8032C" w:rsidP="00AD43CC">
      <w:pPr>
        <w:pStyle w:val="BodyText"/>
        <w:tabs>
          <w:tab w:val="left" w:pos="2160"/>
        </w:tabs>
        <w:kinsoku w:val="0"/>
        <w:overflowPunct w:val="0"/>
        <w:ind w:left="2160"/>
        <w:rPr>
          <w:rFonts w:ascii="Arial" w:hAnsi="Arial" w:cs="Arial"/>
          <w:sz w:val="24"/>
          <w:szCs w:val="24"/>
        </w:rPr>
      </w:pPr>
    </w:p>
    <w:p w:rsidR="00D8032C" w:rsidRPr="00210624" w:rsidRDefault="00203C01" w:rsidP="00AD43CC">
      <w:pPr>
        <w:tabs>
          <w:tab w:val="left" w:pos="1440"/>
        </w:tabs>
        <w:kinsoku w:val="0"/>
        <w:overflowPunct w:val="0"/>
        <w:rPr>
          <w:color w:val="000000"/>
          <w:sz w:val="32"/>
        </w:rPr>
      </w:pPr>
      <w:r w:rsidRPr="00210624">
        <w:rPr>
          <w:rFonts w:ascii="Arial" w:hAnsi="Arial" w:cs="Arial"/>
        </w:rPr>
        <w:t>Step 7B:</w:t>
      </w:r>
      <w:r w:rsidRPr="00210624">
        <w:rPr>
          <w:rFonts w:ascii="Arial" w:hAnsi="Arial" w:cs="Arial"/>
        </w:rPr>
        <w:tab/>
      </w:r>
      <w:r w:rsidR="00D8032C" w:rsidRPr="00210624">
        <w:rPr>
          <w:rFonts w:ascii="Arial" w:hAnsi="Arial" w:cs="Arial"/>
        </w:rPr>
        <w:t>Read the result displayed.</w:t>
      </w:r>
    </w:p>
    <w:p w:rsidR="00D8032C" w:rsidRPr="000A473D" w:rsidRDefault="00D8032C" w:rsidP="00AD43CC">
      <w:pPr>
        <w:pStyle w:val="BodyText"/>
        <w:kinsoku w:val="0"/>
        <w:overflowPunct w:val="0"/>
        <w:rPr>
          <w:sz w:val="24"/>
          <w:szCs w:val="24"/>
        </w:rPr>
      </w:pPr>
    </w:p>
    <w:p w:rsidR="00210624" w:rsidRPr="000A473D" w:rsidRDefault="00210624" w:rsidP="00AD43CC">
      <w:pPr>
        <w:pStyle w:val="BodyText"/>
        <w:kinsoku w:val="0"/>
        <w:overflowPunct w:val="0"/>
        <w:rPr>
          <w:sz w:val="24"/>
          <w:szCs w:val="24"/>
        </w:rPr>
      </w:pPr>
    </w:p>
    <w:p w:rsidR="00D8032C" w:rsidRPr="00AD43CC" w:rsidRDefault="00D8032C" w:rsidP="00AD43CC">
      <w:pPr>
        <w:pStyle w:val="Heading2"/>
        <w:spacing w:before="0"/>
        <w:rPr>
          <w:color w:val="000000"/>
        </w:rPr>
      </w:pPr>
      <w:bookmarkStart w:id="17" w:name="_Toc514745103"/>
      <w:r w:rsidRPr="00AD43CC">
        <w:t>Passive Operation</w:t>
      </w:r>
      <w:bookmarkEnd w:id="17"/>
    </w:p>
    <w:p w:rsidR="00D8032C" w:rsidRPr="000A473D" w:rsidRDefault="00D8032C" w:rsidP="00AD43CC">
      <w:pPr>
        <w:pStyle w:val="BodyText"/>
        <w:kinsoku w:val="0"/>
        <w:overflowPunct w:val="0"/>
        <w:rPr>
          <w:sz w:val="24"/>
          <w:szCs w:val="24"/>
        </w:rPr>
      </w:pPr>
    </w:p>
    <w:p w:rsidR="00D8032C" w:rsidRPr="00210624" w:rsidRDefault="00203C01" w:rsidP="00AD43CC">
      <w:pPr>
        <w:kinsoku w:val="0"/>
        <w:overflowPunct w:val="0"/>
        <w:rPr>
          <w:rFonts w:ascii="Arial" w:hAnsi="Arial" w:cs="Arial"/>
          <w:color w:val="000000"/>
        </w:rPr>
      </w:pPr>
      <w:r w:rsidRPr="00210624">
        <w:rPr>
          <w:rFonts w:ascii="Arial" w:hAnsi="Arial" w:cs="Arial"/>
        </w:rPr>
        <w:t>Step 3C:</w:t>
      </w:r>
      <w:r w:rsidRPr="00210624">
        <w:rPr>
          <w:rFonts w:ascii="Arial" w:hAnsi="Arial" w:cs="Arial"/>
        </w:rPr>
        <w:tab/>
      </w:r>
      <w:r w:rsidR="00D8032C" w:rsidRPr="00210624">
        <w:rPr>
          <w:rFonts w:ascii="Arial" w:hAnsi="Arial" w:cs="Arial"/>
        </w:rPr>
        <w:t>Verify the display reads "AUTO TEST".</w:t>
      </w:r>
    </w:p>
    <w:p w:rsidR="00D8032C" w:rsidRPr="00210624" w:rsidRDefault="00D8032C" w:rsidP="00AD43CC">
      <w:pPr>
        <w:pStyle w:val="BodyText"/>
        <w:kinsoku w:val="0"/>
        <w:overflowPunct w:val="0"/>
        <w:ind w:left="1440"/>
        <w:rPr>
          <w:rFonts w:ascii="Arial" w:hAnsi="Arial" w:cs="Arial"/>
          <w:sz w:val="24"/>
          <w:szCs w:val="24"/>
        </w:rPr>
      </w:pPr>
    </w:p>
    <w:p w:rsidR="00D8032C" w:rsidRPr="00210624" w:rsidRDefault="00203C01" w:rsidP="00AD43CC">
      <w:pPr>
        <w:kinsoku w:val="0"/>
        <w:overflowPunct w:val="0"/>
        <w:rPr>
          <w:rFonts w:ascii="Arial" w:hAnsi="Arial" w:cs="Arial"/>
          <w:color w:val="000000"/>
        </w:rPr>
      </w:pPr>
      <w:r w:rsidRPr="00210624">
        <w:rPr>
          <w:rFonts w:ascii="Arial" w:hAnsi="Arial" w:cs="Arial"/>
        </w:rPr>
        <w:t>Step 4C:</w:t>
      </w:r>
      <w:r w:rsidRPr="00210624">
        <w:rPr>
          <w:rFonts w:ascii="Arial" w:hAnsi="Arial" w:cs="Arial"/>
        </w:rPr>
        <w:tab/>
      </w:r>
      <w:r w:rsidR="00D8032C" w:rsidRPr="00210624">
        <w:rPr>
          <w:rFonts w:ascii="Arial" w:hAnsi="Arial" w:cs="Arial"/>
        </w:rPr>
        <w:t xml:space="preserve">Press the </w:t>
      </w:r>
      <w:r w:rsidR="00D8032C" w:rsidRPr="00210624">
        <w:rPr>
          <w:rFonts w:ascii="Arial" w:hAnsi="Arial" w:cs="Arial"/>
          <w:b/>
          <w:bCs/>
        </w:rPr>
        <w:t xml:space="preserve">"Function" </w:t>
      </w:r>
      <w:r w:rsidR="00D8032C" w:rsidRPr="00210624">
        <w:rPr>
          <w:rFonts w:ascii="Arial" w:hAnsi="Arial" w:cs="Arial"/>
        </w:rPr>
        <w:t>button until the display reads "PASSIVE TEST".</w:t>
      </w:r>
    </w:p>
    <w:p w:rsidR="00D8032C" w:rsidRPr="00210624" w:rsidRDefault="00D8032C" w:rsidP="00AD43CC">
      <w:pPr>
        <w:pStyle w:val="BodyText"/>
        <w:kinsoku w:val="0"/>
        <w:overflowPunct w:val="0"/>
        <w:ind w:left="1440"/>
        <w:rPr>
          <w:rFonts w:ascii="Arial" w:hAnsi="Arial" w:cs="Arial"/>
          <w:sz w:val="24"/>
          <w:szCs w:val="24"/>
        </w:rPr>
      </w:pPr>
    </w:p>
    <w:p w:rsidR="00D8032C" w:rsidRPr="00210624" w:rsidRDefault="00203C01" w:rsidP="00AD43CC">
      <w:pPr>
        <w:kinsoku w:val="0"/>
        <w:overflowPunct w:val="0"/>
        <w:ind w:left="1440" w:hanging="1440"/>
        <w:rPr>
          <w:rFonts w:ascii="Arial" w:hAnsi="Arial" w:cs="Arial"/>
        </w:rPr>
      </w:pPr>
      <w:r w:rsidRPr="00210624">
        <w:rPr>
          <w:rFonts w:ascii="Arial" w:hAnsi="Arial" w:cs="Arial"/>
        </w:rPr>
        <w:t>Step 5C:</w:t>
      </w:r>
      <w:r w:rsidRPr="00210624">
        <w:rPr>
          <w:rFonts w:ascii="Arial" w:hAnsi="Arial" w:cs="Arial"/>
        </w:rPr>
        <w:tab/>
      </w:r>
      <w:r w:rsidR="00D8032C" w:rsidRPr="00210624">
        <w:rPr>
          <w:rFonts w:ascii="Arial" w:hAnsi="Arial" w:cs="Arial"/>
        </w:rPr>
        <w:t xml:space="preserve">Hold the FC10 sample port, (orange colored opening labeled "Port" on the back of the FC10), about 4 inches from the </w:t>
      </w:r>
      <w:r w:rsidR="00EB2F61" w:rsidRPr="00210624">
        <w:rPr>
          <w:rFonts w:ascii="Arial" w:hAnsi="Arial" w:cs="Arial"/>
        </w:rPr>
        <w:t>subjects’</w:t>
      </w:r>
      <w:r w:rsidR="00D8032C" w:rsidRPr="00210624">
        <w:rPr>
          <w:rFonts w:ascii="Arial" w:hAnsi="Arial" w:cs="Arial"/>
        </w:rPr>
        <w:t xml:space="preserve"> mouth.</w:t>
      </w:r>
    </w:p>
    <w:p w:rsidR="00203C01" w:rsidRPr="00210624" w:rsidRDefault="00203C01" w:rsidP="00AD43CC">
      <w:pPr>
        <w:kinsoku w:val="0"/>
        <w:overflowPunct w:val="0"/>
        <w:ind w:left="1440" w:hanging="1440"/>
        <w:rPr>
          <w:rFonts w:ascii="Arial" w:hAnsi="Arial" w:cs="Arial"/>
          <w:color w:val="000000"/>
        </w:rPr>
      </w:pPr>
    </w:p>
    <w:p w:rsidR="00D8032C" w:rsidRPr="00210624" w:rsidRDefault="00D8032C" w:rsidP="00AD43CC">
      <w:pPr>
        <w:pStyle w:val="ListParagraph"/>
        <w:numPr>
          <w:ilvl w:val="0"/>
          <w:numId w:val="24"/>
        </w:numPr>
        <w:kinsoku w:val="0"/>
        <w:overflowPunct w:val="0"/>
        <w:rPr>
          <w:rFonts w:ascii="Arial" w:hAnsi="Arial" w:cs="Arial"/>
          <w:color w:val="000000"/>
        </w:rPr>
      </w:pPr>
      <w:r w:rsidRPr="00210624">
        <w:rPr>
          <w:rFonts w:ascii="Arial" w:hAnsi="Arial" w:cs="Arial"/>
        </w:rPr>
        <w:t>Have the subject blow towards the port.</w:t>
      </w:r>
    </w:p>
    <w:p w:rsidR="00D8032C" w:rsidRPr="00210624" w:rsidRDefault="00D8032C" w:rsidP="00AD43CC">
      <w:pPr>
        <w:pStyle w:val="BodyText"/>
        <w:kinsoku w:val="0"/>
        <w:overflowPunct w:val="0"/>
        <w:rPr>
          <w:rFonts w:ascii="Arial" w:hAnsi="Arial" w:cs="Arial"/>
          <w:sz w:val="24"/>
          <w:szCs w:val="24"/>
        </w:rPr>
      </w:pPr>
    </w:p>
    <w:p w:rsidR="00D8032C" w:rsidRPr="00210624" w:rsidRDefault="00203C01" w:rsidP="00AD43CC">
      <w:pPr>
        <w:kinsoku w:val="0"/>
        <w:overflowPunct w:val="0"/>
        <w:rPr>
          <w:rFonts w:ascii="Arial" w:hAnsi="Arial" w:cs="Arial"/>
          <w:color w:val="000000"/>
        </w:rPr>
      </w:pPr>
      <w:r w:rsidRPr="00210624">
        <w:rPr>
          <w:rFonts w:ascii="Arial" w:hAnsi="Arial" w:cs="Arial"/>
        </w:rPr>
        <w:t>Step 6C:</w:t>
      </w:r>
      <w:r w:rsidRPr="00210624">
        <w:rPr>
          <w:rFonts w:ascii="Arial" w:hAnsi="Arial" w:cs="Arial"/>
        </w:rPr>
        <w:tab/>
      </w:r>
      <w:r w:rsidR="00D8032C" w:rsidRPr="00210624">
        <w:rPr>
          <w:rFonts w:ascii="Arial" w:hAnsi="Arial" w:cs="Arial"/>
        </w:rPr>
        <w:t xml:space="preserve">When the subject is still blowing, press the </w:t>
      </w:r>
      <w:r w:rsidR="00D8032C" w:rsidRPr="00210624">
        <w:rPr>
          <w:rFonts w:ascii="Arial" w:hAnsi="Arial" w:cs="Arial"/>
          <w:b/>
          <w:bCs/>
        </w:rPr>
        <w:t xml:space="preserve">"Execute" </w:t>
      </w:r>
      <w:r w:rsidR="00D8032C" w:rsidRPr="00210624">
        <w:rPr>
          <w:rFonts w:ascii="Arial" w:hAnsi="Arial" w:cs="Arial"/>
        </w:rPr>
        <w:t>button.</w:t>
      </w:r>
    </w:p>
    <w:p w:rsidR="00D8032C" w:rsidRPr="00210624" w:rsidRDefault="00D8032C" w:rsidP="00AD43CC">
      <w:pPr>
        <w:pStyle w:val="BodyText"/>
        <w:kinsoku w:val="0"/>
        <w:overflowPunct w:val="0"/>
        <w:rPr>
          <w:rFonts w:ascii="Arial" w:hAnsi="Arial" w:cs="Arial"/>
          <w:sz w:val="24"/>
          <w:szCs w:val="24"/>
        </w:rPr>
      </w:pPr>
    </w:p>
    <w:p w:rsidR="00D8032C" w:rsidRPr="00210624" w:rsidRDefault="00D8032C" w:rsidP="00AD43CC">
      <w:pPr>
        <w:pStyle w:val="ListParagraph"/>
        <w:numPr>
          <w:ilvl w:val="0"/>
          <w:numId w:val="24"/>
        </w:numPr>
        <w:kinsoku w:val="0"/>
        <w:overflowPunct w:val="0"/>
        <w:rPr>
          <w:rFonts w:ascii="Arial" w:hAnsi="Arial" w:cs="Arial"/>
          <w:color w:val="000000"/>
        </w:rPr>
      </w:pPr>
      <w:r w:rsidRPr="00210624">
        <w:rPr>
          <w:rFonts w:ascii="Arial" w:hAnsi="Arial" w:cs="Arial"/>
        </w:rPr>
        <w:t xml:space="preserve">After the </w:t>
      </w:r>
      <w:r w:rsidRPr="00210624">
        <w:rPr>
          <w:rFonts w:ascii="Arial" w:hAnsi="Arial" w:cs="Arial"/>
          <w:b/>
          <w:bCs/>
        </w:rPr>
        <w:t xml:space="preserve">"Execute" </w:t>
      </w:r>
      <w:r w:rsidRPr="00210624">
        <w:rPr>
          <w:rFonts w:ascii="Arial" w:hAnsi="Arial" w:cs="Arial"/>
        </w:rPr>
        <w:t xml:space="preserve">button is pressed, the FC10 will only show a "POS" or "NEG" on the display. </w:t>
      </w:r>
    </w:p>
    <w:p w:rsidR="00D8032C" w:rsidRPr="00210624" w:rsidRDefault="00D8032C" w:rsidP="00AD43CC">
      <w:pPr>
        <w:pStyle w:val="ListParagraph"/>
        <w:tabs>
          <w:tab w:val="left" w:pos="2279"/>
        </w:tabs>
        <w:kinsoku w:val="0"/>
        <w:overflowPunct w:val="0"/>
        <w:ind w:left="2269" w:firstLine="0"/>
        <w:rPr>
          <w:rFonts w:ascii="Arial" w:hAnsi="Arial" w:cs="Arial"/>
          <w:color w:val="000000"/>
        </w:rPr>
      </w:pPr>
    </w:p>
    <w:p w:rsidR="00D8032C" w:rsidRPr="00210624" w:rsidRDefault="00D8032C" w:rsidP="00AD43CC">
      <w:pPr>
        <w:pStyle w:val="ListParagraph"/>
        <w:numPr>
          <w:ilvl w:val="0"/>
          <w:numId w:val="24"/>
        </w:numPr>
        <w:kinsoku w:val="0"/>
        <w:overflowPunct w:val="0"/>
        <w:rPr>
          <w:rFonts w:ascii="Arial" w:hAnsi="Arial" w:cs="Arial"/>
          <w:color w:val="000000"/>
        </w:rPr>
      </w:pPr>
      <w:r w:rsidRPr="00210624">
        <w:rPr>
          <w:rFonts w:ascii="Arial" w:hAnsi="Arial" w:cs="Arial"/>
        </w:rPr>
        <w:t>A passive test can be done over an open container to detect the presence of alcohol.</w:t>
      </w:r>
    </w:p>
    <w:p w:rsidR="000A473D" w:rsidRDefault="000A473D">
      <w:pPr>
        <w:widowControl/>
        <w:autoSpaceDE/>
        <w:autoSpaceDN/>
        <w:adjustRightInd/>
        <w:spacing w:after="160" w:line="259" w:lineRule="auto"/>
        <w:rPr>
          <w:color w:val="000000"/>
          <w:w w:val="105"/>
        </w:rPr>
      </w:pPr>
      <w:r>
        <w:rPr>
          <w:color w:val="000000"/>
          <w:w w:val="105"/>
        </w:rPr>
        <w:br w:type="page"/>
      </w:r>
    </w:p>
    <w:p w:rsidR="00D8032C" w:rsidRPr="005631FA" w:rsidRDefault="00D8032C" w:rsidP="00AD43CC">
      <w:pPr>
        <w:pStyle w:val="Heading2"/>
        <w:spacing w:before="0"/>
        <w:rPr>
          <w:bCs/>
          <w:color w:val="000000"/>
        </w:rPr>
      </w:pPr>
      <w:bookmarkStart w:id="18" w:name="_Toc514745104"/>
      <w:r w:rsidRPr="005631FA">
        <w:rPr>
          <w:bCs/>
        </w:rPr>
        <w:lastRenderedPageBreak/>
        <w:t>FC</w:t>
      </w:r>
      <w:r w:rsidR="00EB2F61" w:rsidRPr="005631FA">
        <w:rPr>
          <w:bCs/>
        </w:rPr>
        <w:t>10</w:t>
      </w:r>
      <w:r w:rsidRPr="005631FA">
        <w:rPr>
          <w:bCs/>
        </w:rPr>
        <w:t xml:space="preserve"> Error Messages</w:t>
      </w:r>
      <w:bookmarkEnd w:id="18"/>
    </w:p>
    <w:p w:rsidR="00D8032C" w:rsidRPr="005631FA" w:rsidRDefault="00D8032C" w:rsidP="00AD43CC">
      <w:pPr>
        <w:pStyle w:val="BodyText"/>
        <w:kinsoku w:val="0"/>
        <w:overflowPunct w:val="0"/>
        <w:rPr>
          <w:b/>
          <w:bCs/>
          <w:sz w:val="24"/>
          <w:szCs w:val="24"/>
        </w:rPr>
      </w:pPr>
    </w:p>
    <w:p w:rsidR="006F2297" w:rsidRPr="008D0325" w:rsidRDefault="007A44DB" w:rsidP="004D280B">
      <w:pPr>
        <w:pStyle w:val="NoSpacing"/>
        <w:ind w:left="4320" w:hanging="4320"/>
        <w:rPr>
          <w:rFonts w:ascii="Arial" w:hAnsi="Arial" w:cs="Arial"/>
          <w:color w:val="000000"/>
          <w:sz w:val="20"/>
        </w:rPr>
      </w:pPr>
      <w:r w:rsidRPr="008D0325">
        <w:rPr>
          <w:rFonts w:ascii="Arial" w:hAnsi="Arial" w:cs="Arial"/>
          <w:b/>
          <w:noProof/>
          <w:sz w:val="20"/>
        </w:rPr>
        <mc:AlternateContent>
          <mc:Choice Requires="wps">
            <w:drawing>
              <wp:anchor distT="0" distB="0" distL="114300" distR="114300" simplePos="0" relativeHeight="251670528" behindDoc="0" locked="0" layoutInCell="1" allowOverlap="1">
                <wp:simplePos x="0" y="0"/>
                <wp:positionH relativeFrom="column">
                  <wp:posOffset>2232550</wp:posOffset>
                </wp:positionH>
                <wp:positionV relativeFrom="paragraph">
                  <wp:posOffset>93345</wp:posOffset>
                </wp:positionV>
                <wp:extent cx="404214" cy="0"/>
                <wp:effectExtent l="0" t="76200" r="15240" b="95250"/>
                <wp:wrapNone/>
                <wp:docPr id="5" name="Straight Arrow Connector 5"/>
                <wp:cNvGraphicFramePr/>
                <a:graphic xmlns:a="http://schemas.openxmlformats.org/drawingml/2006/main">
                  <a:graphicData uri="http://schemas.microsoft.com/office/word/2010/wordprocessingShape">
                    <wps:wsp>
                      <wps:cNvCnPr/>
                      <wps:spPr>
                        <a:xfrm>
                          <a:off x="0" y="0"/>
                          <a:ext cx="404214" cy="0"/>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type w14:anchorId="67486161" id="_x0000_t32" coordsize="21600,21600" o:spt="32" o:oned="t" path="m,l21600,21600e" filled="f">
                <v:path arrowok="t" fillok="f" o:connecttype="none"/>
                <o:lock v:ext="edit" shapetype="t"/>
              </v:shapetype>
              <v:shape id="Straight Arrow Connector 5" o:spid="_x0000_s1026" type="#_x0000_t32" style="position:absolute;margin-left:175.8pt;margin-top:7.35pt;width:31.85pt;height: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" strokecolor="black [3200]" strokeweight="1.5pt">
                <v:stroke dashstyle="1 1" endarrow="block" joinstyle="miter"/>
              </v:shape>
            </w:pict>
          </mc:Fallback>
        </mc:AlternateContent>
      </w:r>
      <w:r w:rsidR="006F2297" w:rsidRPr="008D0325">
        <w:rPr>
          <w:rFonts w:ascii="Arial" w:hAnsi="Arial" w:cs="Arial"/>
          <w:b/>
          <w:sz w:val="20"/>
        </w:rPr>
        <w:t>&lt;1.3L Retest or Try Manual Test</w:t>
      </w:r>
      <w:r w:rsidR="006F2297" w:rsidRPr="008D0325">
        <w:rPr>
          <w:rFonts w:ascii="Arial" w:hAnsi="Arial" w:cs="Arial"/>
          <w:sz w:val="20"/>
        </w:rPr>
        <w:tab/>
        <w:t>Breath flow ended before the subject blew 1.3 liters of breath.  Instruct subject to try again or use manual test mode.</w:t>
      </w:r>
    </w:p>
    <w:p w:rsidR="006F2297" w:rsidRPr="008D0325" w:rsidRDefault="006F2297" w:rsidP="006F2297">
      <w:pPr>
        <w:pStyle w:val="NoSpacing"/>
        <w:rPr>
          <w:rFonts w:ascii="Arial" w:hAnsi="Arial" w:cs="Arial"/>
          <w:sz w:val="20"/>
        </w:rPr>
      </w:pPr>
    </w:p>
    <w:p w:rsidR="006F2297" w:rsidRPr="008D0325" w:rsidRDefault="004D280B" w:rsidP="007A44DB">
      <w:pPr>
        <w:pStyle w:val="NoSpacing"/>
        <w:ind w:left="4320" w:hanging="4320"/>
        <w:rPr>
          <w:rFonts w:ascii="Arial" w:hAnsi="Arial" w:cs="Arial"/>
          <w:color w:val="000000"/>
          <w:sz w:val="20"/>
        </w:rPr>
      </w:pPr>
      <w:r w:rsidRPr="008D0325">
        <w:rPr>
          <w:rFonts w:ascii="Arial" w:hAnsi="Arial" w:cs="Arial"/>
          <w:b/>
          <w:noProof/>
          <w:sz w:val="20"/>
        </w:rPr>
        <mc:AlternateContent>
          <mc:Choice Requires="wps">
            <w:drawing>
              <wp:anchor distT="0" distB="0" distL="114300" distR="114300" simplePos="0" relativeHeight="251671552" behindDoc="0" locked="0" layoutInCell="1" allowOverlap="1">
                <wp:simplePos x="0" y="0"/>
                <wp:positionH relativeFrom="column">
                  <wp:posOffset>484344</wp:posOffset>
                </wp:positionH>
                <wp:positionV relativeFrom="paragraph">
                  <wp:posOffset>104775</wp:posOffset>
                </wp:positionV>
                <wp:extent cx="2145710" cy="10633"/>
                <wp:effectExtent l="0" t="76200" r="26035" b="85090"/>
                <wp:wrapNone/>
                <wp:docPr id="7" name="Straight Arrow Connector 7"/>
                <wp:cNvGraphicFramePr/>
                <a:graphic xmlns:a="http://schemas.openxmlformats.org/drawingml/2006/main">
                  <a:graphicData uri="http://schemas.microsoft.com/office/word/2010/wordprocessingShape">
                    <wps:wsp>
                      <wps:cNvCnPr/>
                      <wps:spPr>
                        <a:xfrm flipV="1">
                          <a:off x="0" y="0"/>
                          <a:ext cx="2145710" cy="10633"/>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F9DA4" id="Straight Arrow Connector 7" o:spid="_x0000_s1026" type="#_x0000_t32" style="position:absolute;margin-left:38.15pt;margin-top:8.25pt;width:168.95pt;height:.8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" strokecolor="black [3200]" strokeweight="1.5pt">
                <v:stroke dashstyle="1 1" endarrow="block" joinstyle="miter"/>
              </v:shape>
            </w:pict>
          </mc:Fallback>
        </mc:AlternateContent>
      </w:r>
      <w:r w:rsidR="006F2297" w:rsidRPr="008D0325">
        <w:rPr>
          <w:rFonts w:ascii="Arial" w:hAnsi="Arial" w:cs="Arial"/>
          <w:b/>
          <w:sz w:val="20"/>
        </w:rPr>
        <w:t>&gt;0.</w:t>
      </w:r>
      <w:r w:rsidR="00610201" w:rsidRPr="008D0325">
        <w:rPr>
          <w:rFonts w:ascii="Arial" w:hAnsi="Arial" w:cs="Arial"/>
          <w:b/>
          <w:sz w:val="20"/>
        </w:rPr>
        <w:t>4</w:t>
      </w:r>
      <w:r w:rsidR="006F2297" w:rsidRPr="008D0325">
        <w:rPr>
          <w:rFonts w:ascii="Arial" w:hAnsi="Arial" w:cs="Arial"/>
          <w:sz w:val="20"/>
        </w:rPr>
        <w:tab/>
      </w:r>
      <w:proofErr w:type="spellStart"/>
      <w:r w:rsidR="006F2297" w:rsidRPr="008D0325">
        <w:rPr>
          <w:rFonts w:ascii="Arial" w:hAnsi="Arial" w:cs="Arial"/>
          <w:sz w:val="20"/>
        </w:rPr>
        <w:t>BrAC</w:t>
      </w:r>
      <w:proofErr w:type="spellEnd"/>
      <w:r w:rsidR="006F2297" w:rsidRPr="008D0325">
        <w:rPr>
          <w:rFonts w:ascii="Arial" w:hAnsi="Arial" w:cs="Arial"/>
          <w:sz w:val="20"/>
        </w:rPr>
        <w:t xml:space="preserve"> is unusually high and above 0.</w:t>
      </w:r>
      <w:r w:rsidR="00610201" w:rsidRPr="008D0325">
        <w:rPr>
          <w:rFonts w:ascii="Arial" w:hAnsi="Arial" w:cs="Arial"/>
          <w:sz w:val="20"/>
        </w:rPr>
        <w:t>4</w:t>
      </w:r>
      <w:r w:rsidR="006F2297" w:rsidRPr="008D0325">
        <w:rPr>
          <w:rFonts w:ascii="Arial" w:hAnsi="Arial" w:cs="Arial"/>
          <w:sz w:val="20"/>
        </w:rPr>
        <w:t xml:space="preserve">0 </w:t>
      </w:r>
      <w:proofErr w:type="spellStart"/>
      <w:r w:rsidR="006F2297" w:rsidRPr="008D0325">
        <w:rPr>
          <w:rFonts w:ascii="Arial" w:hAnsi="Arial" w:cs="Arial"/>
          <w:sz w:val="20"/>
        </w:rPr>
        <w:t>BrAC</w:t>
      </w:r>
      <w:proofErr w:type="spellEnd"/>
      <w:r w:rsidR="006F2297" w:rsidRPr="008D0325">
        <w:rPr>
          <w:rFonts w:ascii="Arial" w:hAnsi="Arial" w:cs="Arial"/>
          <w:sz w:val="20"/>
        </w:rPr>
        <w:t>.</w:t>
      </w:r>
    </w:p>
    <w:p w:rsidR="006F2297" w:rsidRPr="008D0325" w:rsidRDefault="007A44DB" w:rsidP="007A44DB">
      <w:pPr>
        <w:pStyle w:val="NoSpacing"/>
        <w:ind w:left="4320"/>
        <w:rPr>
          <w:rFonts w:ascii="Arial" w:hAnsi="Arial" w:cs="Arial"/>
          <w:color w:val="000000"/>
          <w:sz w:val="20"/>
        </w:rPr>
      </w:pPr>
      <w:r w:rsidRPr="008D0325">
        <w:rPr>
          <w:rFonts w:ascii="Arial" w:hAnsi="Arial" w:cs="Arial"/>
          <w:sz w:val="20"/>
        </w:rPr>
        <w:t>S</w:t>
      </w:r>
      <w:r w:rsidR="006F2297" w:rsidRPr="008D0325">
        <w:rPr>
          <w:rFonts w:ascii="Arial" w:hAnsi="Arial" w:cs="Arial"/>
          <w:sz w:val="20"/>
        </w:rPr>
        <w:t xml:space="preserve">ubject </w:t>
      </w:r>
      <w:r w:rsidRPr="008D0325">
        <w:rPr>
          <w:rFonts w:ascii="Arial" w:hAnsi="Arial" w:cs="Arial"/>
          <w:sz w:val="20"/>
        </w:rPr>
        <w:t xml:space="preserve">may </w:t>
      </w:r>
      <w:r w:rsidR="006F2297" w:rsidRPr="008D0325">
        <w:rPr>
          <w:rFonts w:ascii="Arial" w:hAnsi="Arial" w:cs="Arial"/>
          <w:sz w:val="20"/>
        </w:rPr>
        <w:t>require medical attention.</w:t>
      </w:r>
    </w:p>
    <w:p w:rsidR="006F2297" w:rsidRPr="008D0325" w:rsidRDefault="006F2297" w:rsidP="006F2297">
      <w:pPr>
        <w:pStyle w:val="NoSpacing"/>
        <w:rPr>
          <w:rFonts w:ascii="Arial" w:hAnsi="Arial" w:cs="Arial"/>
          <w:sz w:val="20"/>
        </w:rPr>
      </w:pPr>
    </w:p>
    <w:p w:rsidR="00610201" w:rsidRPr="008D0325" w:rsidRDefault="004D280B" w:rsidP="00610201">
      <w:pPr>
        <w:pStyle w:val="NoSpacing"/>
        <w:ind w:left="4320" w:hanging="4320"/>
        <w:rPr>
          <w:rFonts w:ascii="Arial" w:hAnsi="Arial" w:cs="Arial"/>
          <w:color w:val="000000"/>
          <w:sz w:val="20"/>
        </w:rPr>
      </w:pPr>
      <w:r w:rsidRPr="008D0325">
        <w:rPr>
          <w:rFonts w:ascii="Arial" w:eastAsiaTheme="majorEastAsia" w:hAnsi="Arial" w:cs="Arial"/>
          <w:b/>
          <w:noProof/>
          <w:sz w:val="20"/>
        </w:rPr>
        <mc:AlternateContent>
          <mc:Choice Requires="wps">
            <w:drawing>
              <wp:anchor distT="0" distB="0" distL="114300" distR="114300" simplePos="0" relativeHeight="251672576" behindDoc="0" locked="0" layoutInCell="1" allowOverlap="1">
                <wp:simplePos x="0" y="0"/>
                <wp:positionH relativeFrom="column">
                  <wp:posOffset>1558129</wp:posOffset>
                </wp:positionH>
                <wp:positionV relativeFrom="paragraph">
                  <wp:posOffset>99695</wp:posOffset>
                </wp:positionV>
                <wp:extent cx="1080708" cy="0"/>
                <wp:effectExtent l="0" t="76200" r="24765" b="95250"/>
                <wp:wrapNone/>
                <wp:docPr id="28" name="Straight Arrow Connector 28"/>
                <wp:cNvGraphicFramePr/>
                <a:graphic xmlns:a="http://schemas.openxmlformats.org/drawingml/2006/main">
                  <a:graphicData uri="http://schemas.microsoft.com/office/word/2010/wordprocessingShape">
                    <wps:wsp>
                      <wps:cNvCnPr/>
                      <wps:spPr>
                        <a:xfrm>
                          <a:off x="0" y="0"/>
                          <a:ext cx="1080708" cy="0"/>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5668894F" id="Straight Arrow Connector 28" o:spid="_x0000_s1026" type="#_x0000_t32" style="position:absolute;margin-left:122.7pt;margin-top:7.85pt;width:85.1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" strokecolor="black [3200]" strokeweight="1.5pt">
                <v:stroke dashstyle="1 1" endarrow="block" joinstyle="miter"/>
              </v:shape>
            </w:pict>
          </mc:Fallback>
        </mc:AlternateContent>
      </w:r>
      <w:r w:rsidR="00610201" w:rsidRPr="008D0325">
        <w:rPr>
          <w:rStyle w:val="BodyTextChar"/>
          <w:rFonts w:ascii="Arial" w:eastAsiaTheme="majorEastAsia" w:hAnsi="Arial" w:cs="Arial"/>
          <w:b/>
          <w:sz w:val="20"/>
          <w:szCs w:val="24"/>
        </w:rPr>
        <w:t>External Interference</w:t>
      </w:r>
      <w:r w:rsidR="00610201" w:rsidRPr="008D0325">
        <w:rPr>
          <w:rStyle w:val="BodyTextChar"/>
          <w:rFonts w:ascii="Arial" w:eastAsiaTheme="majorEastAsia" w:hAnsi="Arial" w:cs="Arial"/>
          <w:sz w:val="20"/>
          <w:szCs w:val="24"/>
        </w:rPr>
        <w:tab/>
      </w:r>
      <w:r w:rsidR="00610201" w:rsidRPr="008D0325">
        <w:rPr>
          <w:rFonts w:ascii="Arial" w:hAnsi="Arial" w:cs="Arial"/>
          <w:sz w:val="20"/>
        </w:rPr>
        <w:t xml:space="preserve">External Interference, has been detected.  Move to a different location and try again.  If error persist call </w:t>
      </w:r>
      <w:proofErr w:type="spellStart"/>
      <w:r w:rsidR="00610201" w:rsidRPr="008D0325">
        <w:rPr>
          <w:rFonts w:ascii="Arial" w:hAnsi="Arial" w:cs="Arial"/>
          <w:sz w:val="20"/>
        </w:rPr>
        <w:t>Lifeloc</w:t>
      </w:r>
      <w:proofErr w:type="spellEnd"/>
      <w:r w:rsidR="00610201" w:rsidRPr="008D0325">
        <w:rPr>
          <w:rFonts w:ascii="Arial" w:hAnsi="Arial" w:cs="Arial"/>
          <w:sz w:val="20"/>
        </w:rPr>
        <w:t xml:space="preserve"> Technical Support.</w:t>
      </w:r>
    </w:p>
    <w:p w:rsidR="006F2297" w:rsidRPr="008D0325" w:rsidRDefault="006F2297" w:rsidP="006F2297">
      <w:pPr>
        <w:pStyle w:val="NoSpacing"/>
        <w:rPr>
          <w:rFonts w:ascii="Arial" w:hAnsi="Arial" w:cs="Arial"/>
          <w:sz w:val="20"/>
        </w:rPr>
      </w:pPr>
    </w:p>
    <w:p w:rsidR="00D8032C" w:rsidRPr="008D0325" w:rsidRDefault="004D280B" w:rsidP="00610201">
      <w:pPr>
        <w:pStyle w:val="NoSpacing"/>
        <w:ind w:left="4320" w:hanging="4320"/>
        <w:rPr>
          <w:rFonts w:ascii="Arial" w:hAnsi="Arial" w:cs="Arial"/>
          <w:color w:val="000000"/>
          <w:sz w:val="20"/>
        </w:rPr>
      </w:pPr>
      <w:r w:rsidRPr="008D0325">
        <w:rPr>
          <w:rFonts w:ascii="Arial" w:hAnsi="Arial" w:cs="Arial"/>
          <w:b/>
          <w:noProof/>
          <w:sz w:val="20"/>
        </w:rPr>
        <mc:AlternateContent>
          <mc:Choice Requires="wps">
            <w:drawing>
              <wp:anchor distT="0" distB="0" distL="114300" distR="114300" simplePos="0" relativeHeight="251678720" behindDoc="0" locked="0" layoutInCell="1" allowOverlap="1">
                <wp:simplePos x="0" y="0"/>
                <wp:positionH relativeFrom="column">
                  <wp:posOffset>2245834</wp:posOffset>
                </wp:positionH>
                <wp:positionV relativeFrom="paragraph">
                  <wp:posOffset>100330</wp:posOffset>
                </wp:positionV>
                <wp:extent cx="382750" cy="0"/>
                <wp:effectExtent l="0" t="76200" r="17780" b="95250"/>
                <wp:wrapNone/>
                <wp:docPr id="34" name="Straight Arrow Connector 34"/>
                <wp:cNvGraphicFramePr/>
                <a:graphic xmlns:a="http://schemas.openxmlformats.org/drawingml/2006/main">
                  <a:graphicData uri="http://schemas.microsoft.com/office/word/2010/wordprocessingShape">
                    <wps:wsp>
                      <wps:cNvCnPr/>
                      <wps:spPr>
                        <a:xfrm>
                          <a:off x="0" y="0"/>
                          <a:ext cx="382750" cy="0"/>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24127D01" id="Straight Arrow Connector 34" o:spid="_x0000_s1026" type="#_x0000_t32" style="position:absolute;margin-left:176.85pt;margin-top:7.9pt;width:30.15pt;height: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" strokecolor="black [3200]" strokeweight="1.5pt">
                <v:stroke dashstyle="1 1" endarrow="block" joinstyle="miter"/>
              </v:shape>
            </w:pict>
          </mc:Fallback>
        </mc:AlternateContent>
      </w:r>
      <w:r w:rsidR="00610201" w:rsidRPr="008D0325">
        <w:rPr>
          <w:rFonts w:ascii="Arial" w:hAnsi="Arial" w:cs="Arial"/>
          <w:b/>
          <w:sz w:val="20"/>
        </w:rPr>
        <w:t>F</w:t>
      </w:r>
      <w:r w:rsidR="00D8032C" w:rsidRPr="008D0325">
        <w:rPr>
          <w:rFonts w:ascii="Arial" w:hAnsi="Arial" w:cs="Arial"/>
          <w:b/>
          <w:sz w:val="20"/>
        </w:rPr>
        <w:t>low Error Retry &amp; Blow Steady</w:t>
      </w:r>
      <w:r w:rsidR="00610201" w:rsidRPr="008D0325">
        <w:rPr>
          <w:rFonts w:ascii="Arial" w:hAnsi="Arial" w:cs="Arial"/>
          <w:sz w:val="20"/>
        </w:rPr>
        <w:tab/>
      </w:r>
      <w:r w:rsidR="00D8032C" w:rsidRPr="008D0325">
        <w:rPr>
          <w:rFonts w:ascii="Arial" w:hAnsi="Arial" w:cs="Arial"/>
          <w:sz w:val="20"/>
        </w:rPr>
        <w:t>Exhalation not complete or interrupted.</w:t>
      </w:r>
      <w:r w:rsidR="00610201" w:rsidRPr="008D0325">
        <w:rPr>
          <w:rFonts w:ascii="Arial" w:hAnsi="Arial" w:cs="Arial"/>
          <w:color w:val="000000"/>
          <w:sz w:val="20"/>
        </w:rPr>
        <w:t xml:space="preserve">  </w:t>
      </w:r>
      <w:r w:rsidR="00D8032C" w:rsidRPr="008D0325">
        <w:rPr>
          <w:rFonts w:ascii="Arial" w:hAnsi="Arial" w:cs="Arial"/>
          <w:sz w:val="20"/>
        </w:rPr>
        <w:t>Instruct the subject to blow steadily as long as they can.</w:t>
      </w:r>
    </w:p>
    <w:p w:rsidR="00D8032C" w:rsidRPr="008D0325" w:rsidRDefault="00D8032C" w:rsidP="006F2297">
      <w:pPr>
        <w:pStyle w:val="NoSpacing"/>
        <w:rPr>
          <w:rFonts w:ascii="Arial" w:hAnsi="Arial" w:cs="Arial"/>
          <w:sz w:val="20"/>
        </w:rPr>
      </w:pPr>
    </w:p>
    <w:p w:rsidR="007A44DB" w:rsidRPr="008D0325" w:rsidRDefault="004D280B" w:rsidP="007A44DB">
      <w:pPr>
        <w:pStyle w:val="NoSpacing"/>
        <w:ind w:left="4320" w:hanging="4320"/>
        <w:rPr>
          <w:rFonts w:ascii="Arial" w:hAnsi="Arial" w:cs="Arial"/>
          <w:color w:val="000000"/>
          <w:sz w:val="20"/>
        </w:rPr>
      </w:pPr>
      <w:r w:rsidRPr="008D0325">
        <w:rPr>
          <w:rFonts w:ascii="Arial" w:hAnsi="Arial" w:cs="Arial"/>
          <w:b/>
          <w:noProof/>
          <w:sz w:val="20"/>
        </w:rPr>
        <mc:AlternateContent>
          <mc:Choice Requires="wps">
            <w:drawing>
              <wp:anchor distT="0" distB="0" distL="114300" distR="114300" simplePos="0" relativeHeight="251674624" behindDoc="0" locked="0" layoutInCell="1" allowOverlap="1">
                <wp:simplePos x="0" y="0"/>
                <wp:positionH relativeFrom="column">
                  <wp:posOffset>2032796</wp:posOffset>
                </wp:positionH>
                <wp:positionV relativeFrom="paragraph">
                  <wp:posOffset>106045</wp:posOffset>
                </wp:positionV>
                <wp:extent cx="598553" cy="0"/>
                <wp:effectExtent l="0" t="76200" r="11430" b="95250"/>
                <wp:wrapNone/>
                <wp:docPr id="30" name="Straight Arrow Connector 30"/>
                <wp:cNvGraphicFramePr/>
                <a:graphic xmlns:a="http://schemas.openxmlformats.org/drawingml/2006/main">
                  <a:graphicData uri="http://schemas.microsoft.com/office/word/2010/wordprocessingShape">
                    <wps:wsp>
                      <wps:cNvCnPr/>
                      <wps:spPr>
                        <a:xfrm>
                          <a:off x="0" y="0"/>
                          <a:ext cx="598553" cy="0"/>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64E03E78" id="Straight Arrow Connector 30" o:spid="_x0000_s1026" type="#_x0000_t32" style="position:absolute;margin-left:160.05pt;margin-top:8.35pt;width:47.15pt;height: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" strokecolor="black [3200]" strokeweight="1.5pt">
                <v:stroke dashstyle="1 1" endarrow="block" joinstyle="miter"/>
              </v:shape>
            </w:pict>
          </mc:Fallback>
        </mc:AlternateContent>
      </w:r>
      <w:r w:rsidR="007A44DB" w:rsidRPr="008D0325">
        <w:rPr>
          <w:rFonts w:ascii="Arial" w:hAnsi="Arial" w:cs="Arial"/>
          <w:b/>
          <w:sz w:val="20"/>
        </w:rPr>
        <w:t>Invalid Calibration/Cal Check</w:t>
      </w:r>
      <w:r w:rsidR="007A44DB" w:rsidRPr="008D0325">
        <w:rPr>
          <w:rFonts w:ascii="Arial" w:hAnsi="Arial" w:cs="Arial"/>
          <w:sz w:val="20"/>
        </w:rPr>
        <w:tab/>
        <w:t xml:space="preserve">No alcohol was detected.  Repeat setup, then retest. </w:t>
      </w:r>
    </w:p>
    <w:p w:rsidR="005631FA" w:rsidRPr="008D0325" w:rsidRDefault="005631FA" w:rsidP="006F2297">
      <w:pPr>
        <w:pStyle w:val="NoSpacing"/>
        <w:rPr>
          <w:rFonts w:ascii="Arial" w:hAnsi="Arial" w:cs="Arial"/>
          <w:color w:val="000000"/>
          <w:sz w:val="20"/>
        </w:rPr>
      </w:pPr>
    </w:p>
    <w:p w:rsidR="007A44DB" w:rsidRPr="008D0325" w:rsidRDefault="004D280B" w:rsidP="007A44DB">
      <w:pPr>
        <w:pStyle w:val="NoSpacing"/>
        <w:ind w:left="4320" w:hanging="4320"/>
        <w:rPr>
          <w:rFonts w:ascii="Arial" w:hAnsi="Arial" w:cs="Arial"/>
          <w:color w:val="000000"/>
          <w:sz w:val="20"/>
        </w:rPr>
      </w:pPr>
      <w:r w:rsidRPr="008D0325">
        <w:rPr>
          <w:rFonts w:ascii="Arial" w:hAnsi="Arial" w:cs="Arial"/>
          <w:b/>
          <w:noProof/>
          <w:color w:val="000000"/>
          <w:sz w:val="20"/>
        </w:rPr>
        <mc:AlternateContent>
          <mc:Choice Requires="wps">
            <w:drawing>
              <wp:anchor distT="0" distB="0" distL="114300" distR="114300" simplePos="0" relativeHeight="251677696" behindDoc="0" locked="0" layoutInCell="1" allowOverlap="1">
                <wp:simplePos x="0" y="0"/>
                <wp:positionH relativeFrom="column">
                  <wp:posOffset>840266</wp:posOffset>
                </wp:positionH>
                <wp:positionV relativeFrom="paragraph">
                  <wp:posOffset>95885</wp:posOffset>
                </wp:positionV>
                <wp:extent cx="1797627" cy="0"/>
                <wp:effectExtent l="0" t="76200" r="12700" b="95250"/>
                <wp:wrapNone/>
                <wp:docPr id="33" name="Straight Arrow Connector 33"/>
                <wp:cNvGraphicFramePr/>
                <a:graphic xmlns:a="http://schemas.openxmlformats.org/drawingml/2006/main">
                  <a:graphicData uri="http://schemas.microsoft.com/office/word/2010/wordprocessingShape">
                    <wps:wsp>
                      <wps:cNvCnPr/>
                      <wps:spPr>
                        <a:xfrm>
                          <a:off x="0" y="0"/>
                          <a:ext cx="1797627" cy="0"/>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2D502DD8" id="Straight Arrow Connector 33" o:spid="_x0000_s1026" type="#_x0000_t32" style="position:absolute;margin-left:66.15pt;margin-top:7.55pt;width:141.55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" strokecolor="black [3200]" strokeweight="1.5pt">
                <v:stroke dashstyle="1 1" endarrow="block" joinstyle="miter"/>
              </v:shape>
            </w:pict>
          </mc:Fallback>
        </mc:AlternateContent>
      </w:r>
      <w:r w:rsidR="007A44DB" w:rsidRPr="008D0325">
        <w:rPr>
          <w:rFonts w:ascii="Arial" w:hAnsi="Arial" w:cs="Arial"/>
          <w:b/>
          <w:color w:val="000000"/>
          <w:sz w:val="20"/>
        </w:rPr>
        <w:t>Log Empty</w:t>
      </w:r>
      <w:r w:rsidR="007A44DB" w:rsidRPr="008D0325">
        <w:rPr>
          <w:rFonts w:ascii="Arial" w:hAnsi="Arial" w:cs="Arial"/>
          <w:color w:val="000000"/>
          <w:sz w:val="20"/>
        </w:rPr>
        <w:tab/>
        <w:t>There are no results in the memory.</w:t>
      </w:r>
    </w:p>
    <w:p w:rsidR="007A44DB" w:rsidRPr="008D0325" w:rsidRDefault="007A44DB" w:rsidP="006F2297">
      <w:pPr>
        <w:pStyle w:val="NoSpacing"/>
        <w:rPr>
          <w:rFonts w:ascii="Arial" w:hAnsi="Arial" w:cs="Arial"/>
          <w:color w:val="000000"/>
          <w:sz w:val="20"/>
        </w:rPr>
      </w:pPr>
    </w:p>
    <w:p w:rsidR="007A44DB" w:rsidRPr="008D0325" w:rsidRDefault="004D280B" w:rsidP="007A44DB">
      <w:pPr>
        <w:pStyle w:val="NoSpacing"/>
        <w:ind w:left="4320" w:hanging="4320"/>
        <w:rPr>
          <w:rFonts w:ascii="Arial" w:hAnsi="Arial" w:cs="Arial"/>
          <w:color w:val="000000"/>
          <w:sz w:val="20"/>
        </w:rPr>
      </w:pPr>
      <w:r w:rsidRPr="008D0325">
        <w:rPr>
          <w:rFonts w:ascii="Arial" w:hAnsi="Arial" w:cs="Arial"/>
          <w:b/>
          <w:noProof/>
          <w:color w:val="000000"/>
          <w:sz w:val="20"/>
        </w:rPr>
        <mc:AlternateContent>
          <mc:Choice Requires="wps">
            <w:drawing>
              <wp:anchor distT="0" distB="0" distL="114300" distR="114300" simplePos="0" relativeHeight="251676672" behindDoc="0" locked="0" layoutInCell="1" allowOverlap="1">
                <wp:simplePos x="0" y="0"/>
                <wp:positionH relativeFrom="column">
                  <wp:posOffset>905671</wp:posOffset>
                </wp:positionH>
                <wp:positionV relativeFrom="paragraph">
                  <wp:posOffset>104775</wp:posOffset>
                </wp:positionV>
                <wp:extent cx="1720299" cy="10633"/>
                <wp:effectExtent l="0" t="76200" r="13335" b="85090"/>
                <wp:wrapNone/>
                <wp:docPr id="32" name="Straight Arrow Connector 32"/>
                <wp:cNvGraphicFramePr/>
                <a:graphic xmlns:a="http://schemas.openxmlformats.org/drawingml/2006/main">
                  <a:graphicData uri="http://schemas.microsoft.com/office/word/2010/wordprocessingShape">
                    <wps:wsp>
                      <wps:cNvCnPr/>
                      <wps:spPr>
                        <a:xfrm flipV="1">
                          <a:off x="0" y="0"/>
                          <a:ext cx="1720299" cy="10633"/>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36FD9278" id="Straight Arrow Connector 32" o:spid="_x0000_s1026" type="#_x0000_t32" style="position:absolute;margin-left:71.3pt;margin-top:8.25pt;width:135.45pt;height:.85pt;flip: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" strokecolor="black [3200]" strokeweight="1.5pt">
                <v:stroke dashstyle="1 1" endarrow="block" joinstyle="miter"/>
              </v:shape>
            </w:pict>
          </mc:Fallback>
        </mc:AlternateContent>
      </w:r>
      <w:r w:rsidR="007A44DB" w:rsidRPr="008D0325">
        <w:rPr>
          <w:rFonts w:ascii="Arial" w:hAnsi="Arial" w:cs="Arial"/>
          <w:b/>
          <w:color w:val="000000"/>
          <w:sz w:val="20"/>
        </w:rPr>
        <w:t>Low Battery</w:t>
      </w:r>
      <w:r w:rsidR="007A44DB" w:rsidRPr="008D0325">
        <w:rPr>
          <w:rFonts w:ascii="Arial" w:hAnsi="Arial" w:cs="Arial"/>
          <w:color w:val="000000"/>
          <w:sz w:val="20"/>
        </w:rPr>
        <w:tab/>
      </w:r>
      <w:proofErr w:type="spellStart"/>
      <w:r w:rsidR="007A44DB" w:rsidRPr="008D0325">
        <w:rPr>
          <w:rFonts w:ascii="Arial" w:hAnsi="Arial" w:cs="Arial"/>
          <w:color w:val="000000"/>
          <w:sz w:val="20"/>
        </w:rPr>
        <w:t>Battery</w:t>
      </w:r>
      <w:proofErr w:type="spellEnd"/>
      <w:r w:rsidR="007A44DB" w:rsidRPr="008D0325">
        <w:rPr>
          <w:rFonts w:ascii="Arial" w:hAnsi="Arial" w:cs="Arial"/>
          <w:color w:val="000000"/>
          <w:sz w:val="20"/>
        </w:rPr>
        <w:t xml:space="preserve"> voltage is too low to take a test.  Replace batteries</w:t>
      </w:r>
    </w:p>
    <w:p w:rsidR="00D8032C" w:rsidRPr="008D0325" w:rsidRDefault="00D8032C" w:rsidP="006F2297">
      <w:pPr>
        <w:pStyle w:val="NoSpacing"/>
        <w:rPr>
          <w:rFonts w:ascii="Arial" w:hAnsi="Arial" w:cs="Arial"/>
          <w:sz w:val="20"/>
        </w:rPr>
      </w:pPr>
    </w:p>
    <w:p w:rsidR="00D8032C" w:rsidRPr="008D0325" w:rsidRDefault="004D280B" w:rsidP="007A44DB">
      <w:pPr>
        <w:pStyle w:val="NoSpacing"/>
        <w:ind w:left="4320" w:hanging="4320"/>
        <w:rPr>
          <w:rFonts w:ascii="Arial" w:hAnsi="Arial" w:cs="Arial"/>
          <w:color w:val="000000"/>
          <w:sz w:val="20"/>
        </w:rPr>
      </w:pPr>
      <w:r w:rsidRPr="008D0325">
        <w:rPr>
          <w:rFonts w:ascii="Arial" w:hAnsi="Arial" w:cs="Arial"/>
          <w:b/>
          <w:noProof/>
          <w:color w:val="000000"/>
          <w:sz w:val="20"/>
        </w:rPr>
        <mc:AlternateContent>
          <mc:Choice Requires="wps">
            <w:drawing>
              <wp:anchor distT="0" distB="0" distL="114300" distR="114300" simplePos="0" relativeHeight="251679744" behindDoc="0" locked="0" layoutInCell="1" allowOverlap="1">
                <wp:simplePos x="0" y="0"/>
                <wp:positionH relativeFrom="column">
                  <wp:posOffset>1374140</wp:posOffset>
                </wp:positionH>
                <wp:positionV relativeFrom="paragraph">
                  <wp:posOffset>88104</wp:posOffset>
                </wp:positionV>
                <wp:extent cx="1265194" cy="0"/>
                <wp:effectExtent l="0" t="76200" r="11430" b="95250"/>
                <wp:wrapNone/>
                <wp:docPr id="35" name="Straight Arrow Connector 35"/>
                <wp:cNvGraphicFramePr/>
                <a:graphic xmlns:a="http://schemas.openxmlformats.org/drawingml/2006/main">
                  <a:graphicData uri="http://schemas.microsoft.com/office/word/2010/wordprocessingShape">
                    <wps:wsp>
                      <wps:cNvCnPr/>
                      <wps:spPr>
                        <a:xfrm>
                          <a:off x="0" y="0"/>
                          <a:ext cx="1265194" cy="0"/>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566CD637" id="Straight Arrow Connector 35" o:spid="_x0000_s1026" type="#_x0000_t32" style="position:absolute;margin-left:108.2pt;margin-top:6.95pt;width:99.6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" strokecolor="black [3200]" strokeweight="1.5pt">
                <v:stroke dashstyle="1 1" endarrow="block" joinstyle="miter"/>
              </v:shape>
            </w:pict>
          </mc:Fallback>
        </mc:AlternateContent>
      </w:r>
      <w:r w:rsidR="007A44DB" w:rsidRPr="008D0325">
        <w:rPr>
          <w:rFonts w:ascii="Arial" w:hAnsi="Arial" w:cs="Arial"/>
          <w:b/>
          <w:color w:val="000000"/>
          <w:sz w:val="20"/>
        </w:rPr>
        <w:t>Pump Reset Needed</w:t>
      </w:r>
      <w:r w:rsidR="007A44DB" w:rsidRPr="008D0325">
        <w:rPr>
          <w:rFonts w:ascii="Arial" w:hAnsi="Arial" w:cs="Arial"/>
          <w:color w:val="000000"/>
          <w:sz w:val="20"/>
        </w:rPr>
        <w:tab/>
        <w:t>The pump needs to be reset.  Follow onscreen instructions.</w:t>
      </w:r>
    </w:p>
    <w:p w:rsidR="00D8032C" w:rsidRPr="008D0325" w:rsidRDefault="00D8032C" w:rsidP="006F2297">
      <w:pPr>
        <w:pStyle w:val="NoSpacing"/>
        <w:rPr>
          <w:rFonts w:ascii="Arial" w:hAnsi="Arial" w:cs="Arial"/>
          <w:sz w:val="20"/>
        </w:rPr>
      </w:pPr>
    </w:p>
    <w:p w:rsidR="007A44DB" w:rsidRPr="008D0325" w:rsidRDefault="004D280B" w:rsidP="007A44DB">
      <w:pPr>
        <w:pStyle w:val="NoSpacing"/>
        <w:ind w:left="4320" w:hanging="4320"/>
        <w:rPr>
          <w:rFonts w:ascii="Arial" w:hAnsi="Arial" w:cs="Arial"/>
          <w:sz w:val="20"/>
        </w:rPr>
      </w:pPr>
      <w:r w:rsidRPr="008D0325">
        <w:rPr>
          <w:rFonts w:ascii="Arial" w:hAnsi="Arial" w:cs="Arial"/>
          <w:b/>
          <w:noProof/>
          <w:sz w:val="20"/>
        </w:rPr>
        <mc:AlternateContent>
          <mc:Choice Requires="wps">
            <w:drawing>
              <wp:anchor distT="0" distB="0" distL="114300" distR="114300" simplePos="0" relativeHeight="251680768" behindDoc="0" locked="0" layoutInCell="1" allowOverlap="1">
                <wp:simplePos x="0" y="0"/>
                <wp:positionH relativeFrom="column">
                  <wp:posOffset>950121</wp:posOffset>
                </wp:positionH>
                <wp:positionV relativeFrom="paragraph">
                  <wp:posOffset>97790</wp:posOffset>
                </wp:positionV>
                <wp:extent cx="1687359" cy="6824"/>
                <wp:effectExtent l="0" t="76200" r="27305" b="88900"/>
                <wp:wrapNone/>
                <wp:docPr id="36" name="Straight Arrow Connector 36"/>
                <wp:cNvGraphicFramePr/>
                <a:graphic xmlns:a="http://schemas.openxmlformats.org/drawingml/2006/main">
                  <a:graphicData uri="http://schemas.microsoft.com/office/word/2010/wordprocessingShape">
                    <wps:wsp>
                      <wps:cNvCnPr/>
                      <wps:spPr>
                        <a:xfrm flipV="1">
                          <a:off x="0" y="0"/>
                          <a:ext cx="1687359" cy="6824"/>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79032FAD" id="Straight Arrow Connector 36" o:spid="_x0000_s1026" type="#_x0000_t32" style="position:absolute;margin-left:74.8pt;margin-top:7.7pt;width:132.85pt;height:.55pt;flip:y;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" strokecolor="black [3200]" strokeweight="1.5pt">
                <v:stroke dashstyle="1 1" endarrow="block" joinstyle="miter"/>
              </v:shape>
            </w:pict>
          </mc:Fallback>
        </mc:AlternateContent>
      </w:r>
      <w:r w:rsidR="007A44DB" w:rsidRPr="008D0325">
        <w:rPr>
          <w:rFonts w:ascii="Arial" w:hAnsi="Arial" w:cs="Arial"/>
          <w:b/>
          <w:sz w:val="20"/>
        </w:rPr>
        <w:t>Temperature</w:t>
      </w:r>
      <w:r w:rsidR="007A44DB" w:rsidRPr="008D0325">
        <w:rPr>
          <w:rFonts w:ascii="Arial" w:hAnsi="Arial" w:cs="Arial"/>
          <w:sz w:val="20"/>
        </w:rPr>
        <w:tab/>
        <w:t>When calibrating or taking a test, unit is outside of temperature limits.</w:t>
      </w:r>
    </w:p>
    <w:p w:rsidR="007A44DB" w:rsidRPr="008D0325" w:rsidRDefault="007A44DB" w:rsidP="007A44DB">
      <w:pPr>
        <w:pStyle w:val="NoSpacing"/>
        <w:ind w:left="4320" w:hanging="4320"/>
        <w:rPr>
          <w:rFonts w:ascii="Arial" w:hAnsi="Arial" w:cs="Arial"/>
          <w:sz w:val="20"/>
        </w:rPr>
      </w:pPr>
      <w:r w:rsidRPr="008D0325">
        <w:rPr>
          <w:rFonts w:ascii="Arial" w:hAnsi="Arial" w:cs="Arial"/>
          <w:sz w:val="20"/>
        </w:rPr>
        <w:tab/>
        <w:t>Calibration range = 68</w:t>
      </w:r>
      <w:r w:rsidRPr="008D0325">
        <w:rPr>
          <w:rFonts w:ascii="Cambria Math" w:hAnsi="Cambria Math" w:cs="Cambria Math"/>
          <w:sz w:val="20"/>
        </w:rPr>
        <w:t>℉</w:t>
      </w:r>
      <w:r w:rsidRPr="008D0325">
        <w:rPr>
          <w:rFonts w:ascii="Arial" w:hAnsi="Arial" w:cs="Arial"/>
          <w:sz w:val="20"/>
        </w:rPr>
        <w:t xml:space="preserve"> – 95</w:t>
      </w:r>
      <w:r w:rsidRPr="008D0325">
        <w:rPr>
          <w:rFonts w:ascii="Cambria Math" w:hAnsi="Cambria Math" w:cs="Cambria Math"/>
          <w:sz w:val="20"/>
        </w:rPr>
        <w:t>℉</w:t>
      </w:r>
      <w:r w:rsidRPr="008D0325">
        <w:rPr>
          <w:rFonts w:ascii="Arial" w:hAnsi="Arial" w:cs="Arial"/>
          <w:sz w:val="20"/>
        </w:rPr>
        <w:t xml:space="preserve"> (20</w:t>
      </w:r>
      <w:r w:rsidRPr="008D0325">
        <w:rPr>
          <w:rFonts w:ascii="Cambria Math" w:hAnsi="Cambria Math" w:cs="Cambria Math"/>
          <w:sz w:val="20"/>
        </w:rPr>
        <w:t>℃</w:t>
      </w:r>
      <w:r w:rsidRPr="008D0325">
        <w:rPr>
          <w:rFonts w:ascii="Arial" w:hAnsi="Arial" w:cs="Arial"/>
          <w:sz w:val="20"/>
        </w:rPr>
        <w:t>-35</w:t>
      </w:r>
      <w:r w:rsidRPr="008D0325">
        <w:rPr>
          <w:rFonts w:ascii="Cambria Math" w:hAnsi="Cambria Math" w:cs="Cambria Math"/>
          <w:sz w:val="20"/>
        </w:rPr>
        <w:t>℃</w:t>
      </w:r>
      <w:r w:rsidRPr="008D0325">
        <w:rPr>
          <w:rFonts w:ascii="Arial" w:hAnsi="Arial" w:cs="Arial"/>
          <w:sz w:val="20"/>
        </w:rPr>
        <w:t>)</w:t>
      </w:r>
    </w:p>
    <w:p w:rsidR="007A44DB" w:rsidRPr="008D0325" w:rsidRDefault="007A44DB" w:rsidP="007A44DB">
      <w:pPr>
        <w:pStyle w:val="NoSpacing"/>
        <w:ind w:left="4320" w:hanging="4320"/>
        <w:rPr>
          <w:rFonts w:ascii="Arial" w:hAnsi="Arial" w:cs="Arial"/>
          <w:sz w:val="20"/>
        </w:rPr>
      </w:pPr>
      <w:r w:rsidRPr="008D0325">
        <w:rPr>
          <w:rFonts w:ascii="Arial" w:hAnsi="Arial" w:cs="Arial"/>
          <w:sz w:val="20"/>
        </w:rPr>
        <w:tab/>
        <w:t>Testing range = 32</w:t>
      </w:r>
      <w:r w:rsidRPr="008D0325">
        <w:rPr>
          <w:rFonts w:ascii="Cambria Math" w:hAnsi="Cambria Math" w:cs="Cambria Math"/>
          <w:sz w:val="20"/>
        </w:rPr>
        <w:t>℉</w:t>
      </w:r>
      <w:r w:rsidRPr="008D0325">
        <w:rPr>
          <w:rFonts w:ascii="Arial" w:hAnsi="Arial" w:cs="Arial"/>
          <w:sz w:val="20"/>
        </w:rPr>
        <w:t>-130</w:t>
      </w:r>
      <w:r w:rsidRPr="008D0325">
        <w:rPr>
          <w:rFonts w:ascii="Cambria Math" w:hAnsi="Cambria Math" w:cs="Cambria Math"/>
          <w:sz w:val="20"/>
        </w:rPr>
        <w:t>℉</w:t>
      </w:r>
      <w:r w:rsidRPr="008D0325">
        <w:rPr>
          <w:rFonts w:ascii="Arial" w:hAnsi="Arial" w:cs="Arial"/>
          <w:sz w:val="20"/>
        </w:rPr>
        <w:t xml:space="preserve"> (0</w:t>
      </w:r>
      <w:r w:rsidRPr="008D0325">
        <w:rPr>
          <w:rFonts w:ascii="Cambria Math" w:hAnsi="Cambria Math" w:cs="Cambria Math"/>
          <w:sz w:val="20"/>
        </w:rPr>
        <w:t>℃</w:t>
      </w:r>
      <w:r w:rsidRPr="008D0325">
        <w:rPr>
          <w:rFonts w:ascii="Arial" w:hAnsi="Arial" w:cs="Arial"/>
          <w:sz w:val="20"/>
        </w:rPr>
        <w:t>-55</w:t>
      </w:r>
      <w:r w:rsidRPr="008D0325">
        <w:rPr>
          <w:rFonts w:ascii="Cambria Math" w:hAnsi="Cambria Math" w:cs="Cambria Math"/>
          <w:sz w:val="20"/>
        </w:rPr>
        <w:t>℃</w:t>
      </w:r>
      <w:r w:rsidRPr="008D0325">
        <w:rPr>
          <w:rFonts w:ascii="Arial" w:hAnsi="Arial" w:cs="Arial"/>
          <w:sz w:val="20"/>
        </w:rPr>
        <w:t>)</w:t>
      </w:r>
    </w:p>
    <w:p w:rsidR="007A44DB" w:rsidRPr="008D0325" w:rsidRDefault="007A44DB" w:rsidP="007A44DB">
      <w:pPr>
        <w:pStyle w:val="NoSpacing"/>
        <w:ind w:left="4320" w:hanging="4320"/>
        <w:rPr>
          <w:rFonts w:ascii="Arial" w:hAnsi="Arial" w:cs="Arial"/>
          <w:sz w:val="20"/>
        </w:rPr>
      </w:pPr>
    </w:p>
    <w:p w:rsidR="007A44DB" w:rsidRPr="008D0325" w:rsidRDefault="004D280B" w:rsidP="007A44DB">
      <w:pPr>
        <w:pStyle w:val="NoSpacing"/>
        <w:ind w:left="4320" w:hanging="4320"/>
        <w:rPr>
          <w:rFonts w:ascii="Arial" w:hAnsi="Arial" w:cs="Arial"/>
          <w:sz w:val="20"/>
        </w:rPr>
      </w:pPr>
      <w:r w:rsidRPr="008D0325">
        <w:rPr>
          <w:rFonts w:ascii="Arial" w:hAnsi="Arial" w:cs="Arial"/>
          <w:b/>
          <w:noProof/>
          <w:sz w:val="20"/>
        </w:rPr>
        <mc:AlternateContent>
          <mc:Choice Requires="wps">
            <w:drawing>
              <wp:anchor distT="0" distB="0" distL="114300" distR="114300" simplePos="0" relativeHeight="251681792" behindDoc="0" locked="0" layoutInCell="1" allowOverlap="1">
                <wp:simplePos x="0" y="0"/>
                <wp:positionH relativeFrom="column">
                  <wp:posOffset>693581</wp:posOffset>
                </wp:positionH>
                <wp:positionV relativeFrom="paragraph">
                  <wp:posOffset>88900</wp:posOffset>
                </wp:positionV>
                <wp:extent cx="1935501" cy="6824"/>
                <wp:effectExtent l="0" t="76200" r="26670" b="88900"/>
                <wp:wrapNone/>
                <wp:docPr id="37" name="Straight Arrow Connector 37"/>
                <wp:cNvGraphicFramePr/>
                <a:graphic xmlns:a="http://schemas.openxmlformats.org/drawingml/2006/main">
                  <a:graphicData uri="http://schemas.microsoft.com/office/word/2010/wordprocessingShape">
                    <wps:wsp>
                      <wps:cNvCnPr/>
                      <wps:spPr>
                        <a:xfrm flipV="1">
                          <a:off x="0" y="0"/>
                          <a:ext cx="1935501" cy="6824"/>
                        </a:xfrm>
                        <a:prstGeom prst="straightConnector1">
                          <a:avLst/>
                        </a:prstGeom>
                        <a:ln>
                          <a:prstDash val="sysDot"/>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2FF8EDAA" id="Straight Arrow Connector 37" o:spid="_x0000_s1026" type="#_x0000_t32" style="position:absolute;margin-left:54.6pt;margin-top:7pt;width:152.4pt;height:.55pt;flip:y;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" strokecolor="black [3200]" strokeweight="1.5pt">
                <v:stroke dashstyle="1 1" endarrow="block" joinstyle="miter"/>
              </v:shape>
            </w:pict>
          </mc:Fallback>
        </mc:AlternateContent>
      </w:r>
      <w:r w:rsidR="007A44DB" w:rsidRPr="008D0325">
        <w:rPr>
          <w:rFonts w:ascii="Arial" w:hAnsi="Arial" w:cs="Arial"/>
          <w:b/>
          <w:sz w:val="20"/>
        </w:rPr>
        <w:t>Timeout</w:t>
      </w:r>
      <w:r w:rsidR="007A44DB" w:rsidRPr="008D0325">
        <w:rPr>
          <w:rFonts w:ascii="Arial" w:hAnsi="Arial" w:cs="Arial"/>
          <w:sz w:val="20"/>
        </w:rPr>
        <w:tab/>
        <w:t>User blew for &gt; 15 seconds.  Please try again, blow harder.</w:t>
      </w:r>
    </w:p>
    <w:p w:rsidR="00AD43CC" w:rsidRDefault="00AD43CC" w:rsidP="00AD43CC">
      <w:pPr>
        <w:tabs>
          <w:tab w:val="left" w:pos="2237"/>
        </w:tabs>
        <w:kinsoku w:val="0"/>
        <w:overflowPunct w:val="0"/>
        <w:rPr>
          <w:color w:val="000000"/>
          <w:w w:val="105"/>
        </w:rPr>
      </w:pPr>
    </w:p>
    <w:p w:rsidR="00AD43CC" w:rsidRPr="00AD43CC" w:rsidRDefault="00AD43CC" w:rsidP="00AD43CC">
      <w:pPr>
        <w:tabs>
          <w:tab w:val="left" w:pos="2237"/>
        </w:tabs>
        <w:kinsoku w:val="0"/>
        <w:overflowPunct w:val="0"/>
        <w:rPr>
          <w:color w:val="000000"/>
          <w:w w:val="105"/>
        </w:rPr>
      </w:pPr>
    </w:p>
    <w:p w:rsidR="007A56B3" w:rsidRDefault="007A56B3">
      <w:pPr>
        <w:widowControl/>
        <w:autoSpaceDE/>
        <w:autoSpaceDN/>
        <w:adjustRightInd/>
        <w:spacing w:after="160" w:line="259" w:lineRule="auto"/>
        <w:rPr>
          <w:rFonts w:ascii="Arial" w:eastAsiaTheme="majorEastAsia" w:hAnsi="Arial" w:cstheme="majorBidi"/>
          <w:b/>
          <w:sz w:val="44"/>
          <w:szCs w:val="32"/>
        </w:rPr>
      </w:pPr>
      <w:r>
        <w:br w:type="page"/>
      </w:r>
    </w:p>
    <w:p w:rsidR="00D8032C" w:rsidRPr="00AD43CC" w:rsidRDefault="00D8032C" w:rsidP="00AD43CC">
      <w:pPr>
        <w:pStyle w:val="Heading1"/>
        <w:spacing w:before="0" w:line="240" w:lineRule="auto"/>
      </w:pPr>
      <w:bookmarkStart w:id="19" w:name="_Toc514745105"/>
      <w:r w:rsidRPr="00AD43CC">
        <w:lastRenderedPageBreak/>
        <w:t>Additional PBT Operational Tips</w:t>
      </w:r>
      <w:bookmarkEnd w:id="19"/>
    </w:p>
    <w:p w:rsidR="00D8032C" w:rsidRPr="0004688C" w:rsidRDefault="00D8032C" w:rsidP="00AD43CC">
      <w:pPr>
        <w:pStyle w:val="BodyText"/>
        <w:tabs>
          <w:tab w:val="left" w:pos="5160"/>
        </w:tabs>
        <w:kinsoku w:val="0"/>
        <w:overflowPunct w:val="0"/>
        <w:rPr>
          <w:sz w:val="32"/>
          <w:szCs w:val="24"/>
        </w:rPr>
      </w:pPr>
    </w:p>
    <w:p w:rsidR="00D8032C" w:rsidRPr="0004688C" w:rsidRDefault="00D8032C" w:rsidP="00AD43CC">
      <w:pPr>
        <w:pStyle w:val="BodyText"/>
        <w:kinsoku w:val="0"/>
        <w:overflowPunct w:val="0"/>
        <w:ind w:left="115"/>
        <w:rPr>
          <w:rFonts w:ascii="Arial" w:hAnsi="Arial" w:cs="Arial"/>
          <w:sz w:val="24"/>
          <w:szCs w:val="24"/>
        </w:rPr>
      </w:pPr>
      <w:r w:rsidRPr="0004688C">
        <w:rPr>
          <w:rFonts w:ascii="Arial" w:hAnsi="Arial" w:cs="Arial"/>
          <w:sz w:val="24"/>
          <w:szCs w:val="24"/>
        </w:rPr>
        <w:t>Some additional tips to remember when using the PBTs.</w:t>
      </w:r>
    </w:p>
    <w:p w:rsidR="00D8032C" w:rsidRPr="0004688C" w:rsidRDefault="00D8032C" w:rsidP="00AD43CC">
      <w:pPr>
        <w:pStyle w:val="BodyText"/>
        <w:kinsoku w:val="0"/>
        <w:overflowPunct w:val="0"/>
        <w:rPr>
          <w:rFonts w:ascii="Arial" w:hAnsi="Arial" w:cs="Arial"/>
          <w:sz w:val="24"/>
          <w:szCs w:val="24"/>
        </w:rPr>
      </w:pPr>
    </w:p>
    <w:p w:rsidR="00D8032C" w:rsidRPr="0004688C" w:rsidRDefault="00D8032C" w:rsidP="00AD43CC">
      <w:pPr>
        <w:pStyle w:val="ListParagraph"/>
        <w:numPr>
          <w:ilvl w:val="0"/>
          <w:numId w:val="10"/>
        </w:numPr>
        <w:tabs>
          <w:tab w:val="left" w:pos="474"/>
        </w:tabs>
        <w:kinsoku w:val="0"/>
        <w:overflowPunct w:val="0"/>
        <w:ind w:hanging="360"/>
        <w:rPr>
          <w:rFonts w:ascii="Arial" w:hAnsi="Arial" w:cs="Arial"/>
        </w:rPr>
      </w:pPr>
      <w:r w:rsidRPr="0004688C">
        <w:rPr>
          <w:rFonts w:ascii="Arial" w:hAnsi="Arial" w:cs="Arial"/>
        </w:rPr>
        <w:t>The fuel cell must be clean prior to the test. The FC</w:t>
      </w:r>
      <w:r w:rsidR="00AD43CC" w:rsidRPr="0004688C">
        <w:rPr>
          <w:rFonts w:ascii="Arial" w:hAnsi="Arial" w:cs="Arial"/>
        </w:rPr>
        <w:t>10</w:t>
      </w:r>
      <w:r w:rsidRPr="0004688C">
        <w:rPr>
          <w:rFonts w:ascii="Arial" w:hAnsi="Arial" w:cs="Arial"/>
        </w:rPr>
        <w:t xml:space="preserve"> will display "AUTO TEST" when ready.</w:t>
      </w:r>
    </w:p>
    <w:p w:rsidR="00D8032C" w:rsidRPr="0004688C" w:rsidRDefault="00D8032C" w:rsidP="00AD43CC">
      <w:pPr>
        <w:pStyle w:val="BodyText"/>
        <w:kinsoku w:val="0"/>
        <w:overflowPunct w:val="0"/>
        <w:rPr>
          <w:rFonts w:ascii="Arial" w:hAnsi="Arial" w:cs="Arial"/>
          <w:sz w:val="24"/>
          <w:szCs w:val="24"/>
        </w:rPr>
      </w:pPr>
    </w:p>
    <w:p w:rsidR="00D8032C" w:rsidRPr="0004688C" w:rsidRDefault="00D8032C" w:rsidP="00AD43CC">
      <w:pPr>
        <w:pStyle w:val="ListParagraph"/>
        <w:numPr>
          <w:ilvl w:val="0"/>
          <w:numId w:val="10"/>
        </w:numPr>
        <w:tabs>
          <w:tab w:val="left" w:pos="479"/>
        </w:tabs>
        <w:kinsoku w:val="0"/>
        <w:overflowPunct w:val="0"/>
        <w:ind w:left="477" w:hanging="361"/>
        <w:rPr>
          <w:rFonts w:ascii="Arial" w:hAnsi="Arial" w:cs="Arial"/>
        </w:rPr>
      </w:pPr>
      <w:r w:rsidRPr="0004688C">
        <w:rPr>
          <w:rFonts w:ascii="Arial" w:hAnsi="Arial" w:cs="Arial"/>
        </w:rPr>
        <w:t>Avoid extreme temperature ranges.</w:t>
      </w:r>
      <w:r w:rsidR="00AD43CC" w:rsidRPr="0004688C">
        <w:rPr>
          <w:rFonts w:ascii="Arial" w:hAnsi="Arial" w:cs="Arial"/>
        </w:rPr>
        <w:t xml:space="preserve"> </w:t>
      </w:r>
      <w:r w:rsidRPr="0004688C">
        <w:rPr>
          <w:rFonts w:ascii="Arial" w:hAnsi="Arial" w:cs="Arial"/>
        </w:rPr>
        <w:t xml:space="preserve"> In cold weather keep the PBT in your pocket during the stop until just prior to use. </w:t>
      </w:r>
      <w:r w:rsidR="00AD43CC" w:rsidRPr="0004688C">
        <w:rPr>
          <w:rFonts w:ascii="Arial" w:hAnsi="Arial" w:cs="Arial"/>
        </w:rPr>
        <w:t xml:space="preserve"> </w:t>
      </w:r>
      <w:r w:rsidRPr="0004688C">
        <w:rPr>
          <w:rFonts w:ascii="Arial" w:hAnsi="Arial" w:cs="Arial"/>
        </w:rPr>
        <w:t>If outside the proper temperature range, the FC10 will display "TEMPERATURE" and will not perform a subject test.</w:t>
      </w:r>
    </w:p>
    <w:p w:rsidR="00D8032C" w:rsidRPr="0004688C" w:rsidRDefault="00D8032C" w:rsidP="00AD43CC">
      <w:pPr>
        <w:pStyle w:val="BodyText"/>
        <w:kinsoku w:val="0"/>
        <w:overflowPunct w:val="0"/>
        <w:rPr>
          <w:rFonts w:ascii="Arial" w:hAnsi="Arial" w:cs="Arial"/>
          <w:sz w:val="24"/>
          <w:szCs w:val="24"/>
        </w:rPr>
      </w:pPr>
    </w:p>
    <w:p w:rsidR="00D8032C" w:rsidRPr="0004688C" w:rsidRDefault="00D8032C" w:rsidP="00AD43CC">
      <w:pPr>
        <w:pStyle w:val="ListParagraph"/>
        <w:numPr>
          <w:ilvl w:val="0"/>
          <w:numId w:val="10"/>
        </w:numPr>
        <w:tabs>
          <w:tab w:val="left" w:pos="479"/>
        </w:tabs>
        <w:kinsoku w:val="0"/>
        <w:overflowPunct w:val="0"/>
        <w:ind w:left="478" w:hanging="362"/>
        <w:rPr>
          <w:rFonts w:ascii="Arial" w:hAnsi="Arial" w:cs="Arial"/>
        </w:rPr>
      </w:pPr>
      <w:r w:rsidRPr="0004688C">
        <w:rPr>
          <w:rFonts w:ascii="Arial" w:hAnsi="Arial" w:cs="Arial"/>
        </w:rPr>
        <w:t>A deep lung sample is important for best results.</w:t>
      </w:r>
    </w:p>
    <w:p w:rsidR="00D8032C" w:rsidRPr="0004688C" w:rsidRDefault="00D8032C" w:rsidP="00AD43CC">
      <w:pPr>
        <w:pStyle w:val="BodyText"/>
        <w:kinsoku w:val="0"/>
        <w:overflowPunct w:val="0"/>
        <w:rPr>
          <w:rFonts w:ascii="Arial" w:hAnsi="Arial" w:cs="Arial"/>
          <w:sz w:val="24"/>
          <w:szCs w:val="24"/>
        </w:rPr>
      </w:pPr>
    </w:p>
    <w:p w:rsidR="00D8032C" w:rsidRPr="0004688C" w:rsidRDefault="00D8032C" w:rsidP="00AD43CC">
      <w:pPr>
        <w:pStyle w:val="ListParagraph"/>
        <w:numPr>
          <w:ilvl w:val="0"/>
          <w:numId w:val="10"/>
        </w:numPr>
        <w:tabs>
          <w:tab w:val="left" w:pos="481"/>
        </w:tabs>
        <w:kinsoku w:val="0"/>
        <w:overflowPunct w:val="0"/>
        <w:ind w:left="474" w:hanging="358"/>
        <w:rPr>
          <w:rFonts w:ascii="Arial" w:hAnsi="Arial" w:cs="Arial"/>
        </w:rPr>
      </w:pPr>
      <w:r w:rsidRPr="0004688C">
        <w:rPr>
          <w:rFonts w:ascii="Arial" w:hAnsi="Arial" w:cs="Arial"/>
        </w:rPr>
        <w:t xml:space="preserve">Radio interference may affect the PBT, therefore do not operate the vehicle radio, a base radio, or a portable radio while taking the sample. </w:t>
      </w:r>
      <w:r w:rsidR="00AD43CC" w:rsidRPr="0004688C">
        <w:rPr>
          <w:rFonts w:ascii="Arial" w:hAnsi="Arial" w:cs="Arial"/>
        </w:rPr>
        <w:t xml:space="preserve"> </w:t>
      </w:r>
      <w:r w:rsidRPr="0004688C">
        <w:rPr>
          <w:rFonts w:ascii="Arial" w:hAnsi="Arial" w:cs="Arial"/>
        </w:rPr>
        <w:t>The FC10 will display "EXTERNAL INTERFERENCE</w:t>
      </w:r>
      <w:r w:rsidR="00AD43CC" w:rsidRPr="0004688C">
        <w:rPr>
          <w:rFonts w:ascii="Arial" w:hAnsi="Arial" w:cs="Arial"/>
        </w:rPr>
        <w:t>” and</w:t>
      </w:r>
      <w:r w:rsidRPr="0004688C">
        <w:rPr>
          <w:rFonts w:ascii="Arial" w:hAnsi="Arial" w:cs="Arial"/>
        </w:rPr>
        <w:t xml:space="preserve"> will not perform a subject test.</w:t>
      </w:r>
    </w:p>
    <w:p w:rsidR="00D8032C" w:rsidRPr="0004688C" w:rsidRDefault="00D8032C" w:rsidP="00AD43CC">
      <w:pPr>
        <w:pStyle w:val="BodyText"/>
        <w:kinsoku w:val="0"/>
        <w:overflowPunct w:val="0"/>
        <w:rPr>
          <w:rFonts w:ascii="Arial" w:hAnsi="Arial" w:cs="Arial"/>
          <w:sz w:val="24"/>
          <w:szCs w:val="24"/>
        </w:rPr>
      </w:pPr>
    </w:p>
    <w:p w:rsidR="00D8032C" w:rsidRPr="0004688C" w:rsidRDefault="00D8032C" w:rsidP="00AD43CC">
      <w:pPr>
        <w:pStyle w:val="ListParagraph"/>
        <w:numPr>
          <w:ilvl w:val="0"/>
          <w:numId w:val="10"/>
        </w:numPr>
        <w:tabs>
          <w:tab w:val="left" w:pos="477"/>
        </w:tabs>
        <w:kinsoku w:val="0"/>
        <w:overflowPunct w:val="0"/>
        <w:ind w:hanging="360"/>
        <w:jc w:val="both"/>
        <w:rPr>
          <w:rFonts w:ascii="Arial" w:hAnsi="Arial" w:cs="Arial"/>
        </w:rPr>
      </w:pPr>
      <w:r w:rsidRPr="0004688C">
        <w:rPr>
          <w:rFonts w:ascii="Arial" w:hAnsi="Arial" w:cs="Arial"/>
        </w:rPr>
        <w:t xml:space="preserve">Do not allow subject to blow raw cigarette smoke into the unit as it shortens the life of the fuel cell. </w:t>
      </w:r>
      <w:r w:rsidR="00AD43CC" w:rsidRPr="0004688C">
        <w:rPr>
          <w:rFonts w:ascii="Arial" w:hAnsi="Arial" w:cs="Arial"/>
        </w:rPr>
        <w:t xml:space="preserve"> </w:t>
      </w:r>
      <w:r w:rsidRPr="0004688C">
        <w:rPr>
          <w:rFonts w:ascii="Arial" w:hAnsi="Arial" w:cs="Arial"/>
        </w:rPr>
        <w:t xml:space="preserve">Discretion should be used when in a </w:t>
      </w:r>
      <w:r w:rsidR="00AD43CC" w:rsidRPr="0004688C">
        <w:rPr>
          <w:rFonts w:ascii="Arial" w:hAnsi="Arial" w:cs="Arial"/>
        </w:rPr>
        <w:t>smoke-filled</w:t>
      </w:r>
      <w:r w:rsidRPr="0004688C">
        <w:rPr>
          <w:rFonts w:ascii="Arial" w:hAnsi="Arial" w:cs="Arial"/>
        </w:rPr>
        <w:t xml:space="preserve"> area for the same reason.</w:t>
      </w:r>
    </w:p>
    <w:p w:rsidR="00D8032C" w:rsidRPr="0004688C" w:rsidRDefault="00D8032C" w:rsidP="00AD43CC">
      <w:pPr>
        <w:pStyle w:val="BodyText"/>
        <w:kinsoku w:val="0"/>
        <w:overflowPunct w:val="0"/>
        <w:rPr>
          <w:rFonts w:ascii="Arial" w:hAnsi="Arial" w:cs="Arial"/>
          <w:sz w:val="24"/>
          <w:szCs w:val="24"/>
        </w:rPr>
      </w:pPr>
    </w:p>
    <w:p w:rsidR="00D8032C" w:rsidRPr="0004688C" w:rsidRDefault="00D8032C" w:rsidP="00AD43CC">
      <w:pPr>
        <w:pStyle w:val="BodyText"/>
        <w:kinsoku w:val="0"/>
        <w:overflowPunct w:val="0"/>
        <w:ind w:left="116" w:firstLine="4"/>
        <w:rPr>
          <w:rFonts w:ascii="Arial" w:hAnsi="Arial" w:cs="Arial"/>
          <w:sz w:val="24"/>
          <w:szCs w:val="24"/>
        </w:rPr>
      </w:pPr>
      <w:r w:rsidRPr="0004688C">
        <w:rPr>
          <w:rFonts w:ascii="Arial" w:hAnsi="Arial" w:cs="Arial"/>
          <w:sz w:val="24"/>
          <w:szCs w:val="24"/>
        </w:rPr>
        <w:t>Remember the PBT is not a substitute for proper investigative techniques.</w:t>
      </w:r>
      <w:r w:rsidR="00AD43CC" w:rsidRPr="0004688C">
        <w:rPr>
          <w:rFonts w:ascii="Arial" w:hAnsi="Arial" w:cs="Arial"/>
          <w:sz w:val="24"/>
          <w:szCs w:val="24"/>
        </w:rPr>
        <w:t xml:space="preserve"> </w:t>
      </w:r>
      <w:r w:rsidRPr="0004688C">
        <w:rPr>
          <w:rFonts w:ascii="Arial" w:hAnsi="Arial" w:cs="Arial"/>
          <w:sz w:val="24"/>
          <w:szCs w:val="24"/>
        </w:rPr>
        <w:t xml:space="preserve"> Field sobriety tests should still be conducted. </w:t>
      </w:r>
      <w:r w:rsidR="00AD43CC" w:rsidRPr="0004688C">
        <w:rPr>
          <w:rFonts w:ascii="Arial" w:hAnsi="Arial" w:cs="Arial"/>
          <w:sz w:val="24"/>
          <w:szCs w:val="24"/>
        </w:rPr>
        <w:t xml:space="preserve"> </w:t>
      </w:r>
      <w:r w:rsidRPr="0004688C">
        <w:rPr>
          <w:rFonts w:ascii="Arial" w:hAnsi="Arial" w:cs="Arial"/>
          <w:sz w:val="24"/>
          <w:szCs w:val="24"/>
        </w:rPr>
        <w:t>They provide valuable evidence for prosecution, especially if the evidential breath test has been refused or suppressed in court.</w:t>
      </w:r>
    </w:p>
    <w:p w:rsidR="00D8032C" w:rsidRDefault="00D8032C" w:rsidP="00993EA5">
      <w:pPr>
        <w:pStyle w:val="BodyText"/>
        <w:kinsoku w:val="0"/>
        <w:overflowPunct w:val="0"/>
        <w:rPr>
          <w:sz w:val="24"/>
          <w:szCs w:val="24"/>
        </w:rPr>
      </w:pPr>
    </w:p>
    <w:p w:rsidR="007A56B3" w:rsidRDefault="007A56B3">
      <w:pPr>
        <w:widowControl/>
        <w:autoSpaceDE/>
        <w:autoSpaceDN/>
        <w:adjustRightInd/>
        <w:spacing w:after="160" w:line="259" w:lineRule="auto"/>
        <w:rPr>
          <w:rFonts w:ascii="Arial" w:eastAsiaTheme="majorEastAsia" w:hAnsi="Arial" w:cstheme="majorBidi"/>
          <w:b/>
          <w:w w:val="105"/>
          <w:sz w:val="44"/>
          <w:szCs w:val="32"/>
        </w:rPr>
      </w:pPr>
      <w:r>
        <w:rPr>
          <w:w w:val="105"/>
        </w:rPr>
        <w:br w:type="page"/>
      </w:r>
    </w:p>
    <w:p w:rsidR="00C533AD" w:rsidRPr="00F83DAD" w:rsidRDefault="00C533AD" w:rsidP="00F025A5">
      <w:pPr>
        <w:pStyle w:val="Heading1"/>
        <w:rPr>
          <w:w w:val="105"/>
        </w:rPr>
      </w:pPr>
      <w:bookmarkStart w:id="20" w:name="_Toc514745106"/>
      <w:r w:rsidRPr="00F83DAD">
        <w:rPr>
          <w:w w:val="105"/>
        </w:rPr>
        <w:lastRenderedPageBreak/>
        <w:t>Administrative Rules</w:t>
      </w:r>
      <w:bookmarkEnd w:id="20"/>
    </w:p>
    <w:p w:rsidR="00C533AD" w:rsidRPr="00F83DAD" w:rsidRDefault="00C533AD" w:rsidP="00C533AD">
      <w:pPr>
        <w:pStyle w:val="BodyText"/>
        <w:kinsoku w:val="0"/>
        <w:overflowPunct w:val="0"/>
        <w:spacing w:before="11"/>
        <w:rPr>
          <w:sz w:val="24"/>
          <w:szCs w:val="24"/>
        </w:rPr>
      </w:pPr>
      <w:bookmarkStart w:id="21" w:name="_Hlk513115776"/>
    </w:p>
    <w:p w:rsidR="00C533AD" w:rsidRDefault="00F025A5" w:rsidP="00F025A5">
      <w:pPr>
        <w:pStyle w:val="BodyText"/>
        <w:kinsoku w:val="0"/>
        <w:overflowPunct w:val="0"/>
        <w:spacing w:line="249" w:lineRule="auto"/>
        <w:jc w:val="center"/>
        <w:rPr>
          <w:w w:val="105"/>
          <w:sz w:val="24"/>
          <w:szCs w:val="24"/>
        </w:rPr>
      </w:pPr>
      <w:bookmarkStart w:id="22" w:name="_Hlk513115952"/>
      <w:r>
        <w:rPr>
          <w:w w:val="105"/>
          <w:sz w:val="24"/>
          <w:szCs w:val="24"/>
        </w:rPr>
        <w:t>DEPARTMENT OF STATE POLICE</w:t>
      </w:r>
    </w:p>
    <w:p w:rsidR="00F025A5" w:rsidRDefault="00F025A5" w:rsidP="00F025A5">
      <w:pPr>
        <w:pStyle w:val="BodyText"/>
        <w:kinsoku w:val="0"/>
        <w:overflowPunct w:val="0"/>
        <w:spacing w:line="249" w:lineRule="auto"/>
        <w:jc w:val="center"/>
        <w:rPr>
          <w:w w:val="105"/>
          <w:sz w:val="24"/>
          <w:szCs w:val="24"/>
        </w:rPr>
      </w:pPr>
    </w:p>
    <w:p w:rsidR="00F025A5" w:rsidRDefault="00F025A5" w:rsidP="00F025A5">
      <w:pPr>
        <w:pStyle w:val="BodyText"/>
        <w:kinsoku w:val="0"/>
        <w:overflowPunct w:val="0"/>
        <w:spacing w:line="249" w:lineRule="auto"/>
        <w:jc w:val="center"/>
        <w:rPr>
          <w:w w:val="105"/>
          <w:sz w:val="24"/>
          <w:szCs w:val="24"/>
        </w:rPr>
      </w:pPr>
      <w:r>
        <w:rPr>
          <w:w w:val="105"/>
          <w:sz w:val="24"/>
          <w:szCs w:val="24"/>
        </w:rPr>
        <w:t>TRAINING DIVISION</w:t>
      </w:r>
    </w:p>
    <w:p w:rsidR="00F025A5" w:rsidRDefault="00F025A5" w:rsidP="00F025A5">
      <w:pPr>
        <w:pStyle w:val="BodyText"/>
        <w:kinsoku w:val="0"/>
        <w:overflowPunct w:val="0"/>
        <w:spacing w:line="249" w:lineRule="auto"/>
        <w:jc w:val="center"/>
        <w:rPr>
          <w:w w:val="105"/>
          <w:sz w:val="24"/>
          <w:szCs w:val="24"/>
        </w:rPr>
      </w:pPr>
    </w:p>
    <w:p w:rsidR="00F025A5" w:rsidRPr="00C533AD" w:rsidRDefault="00F025A5" w:rsidP="00F025A5">
      <w:pPr>
        <w:pStyle w:val="BodyText"/>
        <w:kinsoku w:val="0"/>
        <w:overflowPunct w:val="0"/>
        <w:spacing w:line="249" w:lineRule="auto"/>
        <w:jc w:val="center"/>
        <w:rPr>
          <w:w w:val="105"/>
          <w:sz w:val="24"/>
          <w:szCs w:val="24"/>
        </w:rPr>
      </w:pPr>
      <w:r>
        <w:rPr>
          <w:w w:val="105"/>
          <w:sz w:val="24"/>
          <w:szCs w:val="24"/>
        </w:rPr>
        <w:t>TEST FOR BREATH ALCOHOL</w:t>
      </w:r>
    </w:p>
    <w:p w:rsidR="00C533AD" w:rsidRPr="00C533AD" w:rsidRDefault="00C533AD" w:rsidP="00F025A5">
      <w:pPr>
        <w:pStyle w:val="BodyText"/>
        <w:kinsoku w:val="0"/>
        <w:overflowPunct w:val="0"/>
        <w:spacing w:before="1"/>
        <w:rPr>
          <w:sz w:val="24"/>
          <w:szCs w:val="24"/>
        </w:rPr>
      </w:pPr>
    </w:p>
    <w:p w:rsidR="00C533AD" w:rsidRPr="00C533AD" w:rsidRDefault="00C533AD" w:rsidP="00F025A5">
      <w:pPr>
        <w:pStyle w:val="BodyText"/>
        <w:kinsoku w:val="0"/>
        <w:overflowPunct w:val="0"/>
        <w:spacing w:line="252" w:lineRule="auto"/>
        <w:jc w:val="center"/>
        <w:rPr>
          <w:w w:val="105"/>
          <w:sz w:val="24"/>
          <w:szCs w:val="24"/>
        </w:rPr>
      </w:pPr>
      <w:r w:rsidRPr="00C533AD">
        <w:rPr>
          <w:w w:val="105"/>
          <w:sz w:val="24"/>
          <w:szCs w:val="24"/>
        </w:rPr>
        <w:t>Filed with the Secretary of State on January 16, 2018.</w:t>
      </w:r>
    </w:p>
    <w:p w:rsidR="00C533AD" w:rsidRPr="00C533AD" w:rsidRDefault="00C533AD" w:rsidP="00C533AD">
      <w:pPr>
        <w:pStyle w:val="BodyText"/>
        <w:kinsoku w:val="0"/>
        <w:overflowPunct w:val="0"/>
        <w:spacing w:before="5"/>
        <w:rPr>
          <w:sz w:val="24"/>
          <w:szCs w:val="24"/>
        </w:rPr>
      </w:pPr>
    </w:p>
    <w:p w:rsidR="00C533AD" w:rsidRPr="00C533AD" w:rsidRDefault="00C533AD" w:rsidP="00C533AD">
      <w:pPr>
        <w:pStyle w:val="BodyText"/>
        <w:kinsoku w:val="0"/>
        <w:overflowPunct w:val="0"/>
        <w:ind w:right="118"/>
        <w:rPr>
          <w:spacing w:val="-1"/>
          <w:sz w:val="24"/>
          <w:szCs w:val="24"/>
        </w:rPr>
      </w:pPr>
      <w:r w:rsidRPr="00C533AD">
        <w:rPr>
          <w:spacing w:val="-1"/>
          <w:sz w:val="24"/>
          <w:szCs w:val="24"/>
        </w:rPr>
        <w:t>These rules take effect immediately upon filing with</w:t>
      </w:r>
      <w:r w:rsidRPr="00C533AD">
        <w:rPr>
          <w:sz w:val="24"/>
          <w:szCs w:val="24"/>
        </w:rPr>
        <w:t xml:space="preserve"> the </w:t>
      </w:r>
      <w:r w:rsidRPr="00C533AD">
        <w:rPr>
          <w:spacing w:val="-1"/>
          <w:sz w:val="24"/>
          <w:szCs w:val="24"/>
        </w:rPr>
        <w:t>Secretary of State unless adopted</w:t>
      </w:r>
      <w:r w:rsidRPr="00C533AD">
        <w:rPr>
          <w:spacing w:val="40"/>
          <w:sz w:val="24"/>
          <w:szCs w:val="24"/>
        </w:rPr>
        <w:t xml:space="preserve"> </w:t>
      </w:r>
      <w:r w:rsidRPr="00C533AD">
        <w:rPr>
          <w:sz w:val="24"/>
          <w:szCs w:val="24"/>
        </w:rPr>
        <w:t xml:space="preserve">under </w:t>
      </w:r>
      <w:r w:rsidRPr="00C533AD">
        <w:rPr>
          <w:strike/>
          <w:sz w:val="24"/>
          <w:szCs w:val="24"/>
        </w:rPr>
        <w:t>s</w:t>
      </w:r>
      <w:r w:rsidRPr="00C533AD">
        <w:rPr>
          <w:sz w:val="24"/>
          <w:szCs w:val="24"/>
        </w:rPr>
        <w:t>ections 33, 44, or 45a(6) of</w:t>
      </w:r>
      <w:r w:rsidRPr="00C533AD">
        <w:rPr>
          <w:spacing w:val="-1"/>
          <w:sz w:val="24"/>
          <w:szCs w:val="24"/>
        </w:rPr>
        <w:t xml:space="preserve"> </w:t>
      </w:r>
      <w:r w:rsidRPr="00C533AD">
        <w:rPr>
          <w:sz w:val="24"/>
          <w:szCs w:val="24"/>
        </w:rPr>
        <w:t xml:space="preserve">1969 PA 306. Rules adopted under these sections </w:t>
      </w:r>
      <w:r w:rsidRPr="00C533AD">
        <w:rPr>
          <w:spacing w:val="-1"/>
          <w:sz w:val="24"/>
          <w:szCs w:val="24"/>
        </w:rPr>
        <w:t>become</w:t>
      </w:r>
      <w:r w:rsidRPr="00C533AD">
        <w:rPr>
          <w:sz w:val="24"/>
          <w:szCs w:val="24"/>
        </w:rPr>
        <w:t xml:space="preserve"> effective 7 </w:t>
      </w:r>
      <w:r w:rsidRPr="00C533AD">
        <w:rPr>
          <w:spacing w:val="-1"/>
          <w:sz w:val="24"/>
          <w:szCs w:val="24"/>
        </w:rPr>
        <w:t>days</w:t>
      </w:r>
      <w:r w:rsidRPr="00C533AD">
        <w:rPr>
          <w:spacing w:val="-2"/>
          <w:sz w:val="24"/>
          <w:szCs w:val="24"/>
        </w:rPr>
        <w:t xml:space="preserve"> </w:t>
      </w:r>
      <w:r w:rsidRPr="00C533AD">
        <w:rPr>
          <w:sz w:val="24"/>
          <w:szCs w:val="24"/>
        </w:rPr>
        <w:t xml:space="preserve">after </w:t>
      </w:r>
      <w:r w:rsidRPr="00C533AD">
        <w:rPr>
          <w:spacing w:val="-1"/>
          <w:sz w:val="24"/>
          <w:szCs w:val="24"/>
        </w:rPr>
        <w:t>filing</w:t>
      </w:r>
      <w:r w:rsidRPr="00C533AD">
        <w:rPr>
          <w:spacing w:val="-2"/>
          <w:sz w:val="24"/>
          <w:szCs w:val="24"/>
        </w:rPr>
        <w:t xml:space="preserve"> </w:t>
      </w:r>
      <w:r w:rsidRPr="00C533AD">
        <w:rPr>
          <w:sz w:val="24"/>
          <w:szCs w:val="24"/>
        </w:rPr>
        <w:t xml:space="preserve">with the </w:t>
      </w:r>
      <w:r w:rsidRPr="00C533AD">
        <w:rPr>
          <w:spacing w:val="-1"/>
          <w:sz w:val="24"/>
          <w:szCs w:val="24"/>
        </w:rPr>
        <w:t>Secretary of State.</w:t>
      </w:r>
    </w:p>
    <w:p w:rsidR="00C533AD" w:rsidRPr="00C533AD" w:rsidRDefault="00C533AD" w:rsidP="00C533AD">
      <w:pPr>
        <w:pStyle w:val="BodyText"/>
        <w:kinsoku w:val="0"/>
        <w:overflowPunct w:val="0"/>
        <w:rPr>
          <w:sz w:val="24"/>
          <w:szCs w:val="24"/>
        </w:rPr>
      </w:pPr>
    </w:p>
    <w:p w:rsidR="00C533AD" w:rsidRPr="00C533AD" w:rsidRDefault="00C533AD" w:rsidP="00C533AD">
      <w:pPr>
        <w:pStyle w:val="BodyText"/>
        <w:kinsoku w:val="0"/>
        <w:overflowPunct w:val="0"/>
        <w:ind w:right="118"/>
        <w:rPr>
          <w:sz w:val="24"/>
          <w:szCs w:val="24"/>
        </w:rPr>
      </w:pPr>
      <w:r w:rsidRPr="00C533AD">
        <w:rPr>
          <w:noProof/>
          <w:sz w:val="24"/>
          <w:szCs w:val="24"/>
        </w:rPr>
        <mc:AlternateContent>
          <mc:Choice Requires="wps">
            <w:drawing>
              <wp:anchor distT="0" distB="0" distL="114300" distR="114300" simplePos="0" relativeHeight="251668480" behindDoc="1" locked="0" layoutInCell="0" allowOverlap="1">
                <wp:simplePos x="0" y="0"/>
                <wp:positionH relativeFrom="page">
                  <wp:posOffset>2005965</wp:posOffset>
                </wp:positionH>
                <wp:positionV relativeFrom="paragraph">
                  <wp:posOffset>277495</wp:posOffset>
                </wp:positionV>
                <wp:extent cx="38100" cy="12700"/>
                <wp:effectExtent l="5715" t="5715" r="13335" b="635"/>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60"/>
                            <a:gd name="T1" fmla="*/ 5 h 20"/>
                            <a:gd name="T2" fmla="*/ 60 w 60"/>
                            <a:gd name="T3" fmla="*/ 5 h 20"/>
                          </a:gdLst>
                          <a:ahLst/>
                          <a:cxnLst>
                            <a:cxn ang="0">
                              <a:pos x="T0" y="T1"/>
                            </a:cxn>
                            <a:cxn ang="0">
                              <a:pos x="T2" y="T3"/>
                            </a:cxn>
                          </a:cxnLst>
                          <a:rect l="0" t="0" r="r" b="b"/>
                          <a:pathLst>
                            <a:path w="60" h="20">
                              <a:moveTo>
                                <a:pt x="0" y="5"/>
                              </a:moveTo>
                              <a:lnTo>
                                <a:pt x="60" y="5"/>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7E46D9" id="Freeform: Shape 4"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7.95pt,22.1pt,160.95pt,22.1pt" coordsize="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" o:allowincell="f" filled="f" strokeweight=".24692mm">
                <v:path arrowok="t" o:connecttype="custom" o:connectlocs="0,3175;38100,3175" o:connectangles="0,0"/>
                <w10:wrap anchorx="page"/>
              </v:polyline>
            </w:pict>
          </mc:Fallback>
        </mc:AlternateContent>
      </w:r>
      <w:r w:rsidRPr="00C533AD">
        <w:rPr>
          <w:sz w:val="24"/>
          <w:szCs w:val="24"/>
        </w:rPr>
        <w:t>(By</w:t>
      </w:r>
      <w:r w:rsidRPr="00C533AD">
        <w:rPr>
          <w:spacing w:val="4"/>
          <w:sz w:val="24"/>
          <w:szCs w:val="24"/>
        </w:rPr>
        <w:t xml:space="preserve"> </w:t>
      </w:r>
      <w:r w:rsidRPr="00C533AD">
        <w:rPr>
          <w:sz w:val="24"/>
          <w:szCs w:val="24"/>
        </w:rPr>
        <w:t>authority</w:t>
      </w:r>
      <w:r w:rsidRPr="00C533AD">
        <w:rPr>
          <w:spacing w:val="4"/>
          <w:sz w:val="24"/>
          <w:szCs w:val="24"/>
        </w:rPr>
        <w:t xml:space="preserve"> </w:t>
      </w:r>
      <w:r w:rsidRPr="00C533AD">
        <w:rPr>
          <w:sz w:val="24"/>
          <w:szCs w:val="24"/>
        </w:rPr>
        <w:t>conferred</w:t>
      </w:r>
      <w:r w:rsidRPr="00C533AD">
        <w:rPr>
          <w:spacing w:val="3"/>
          <w:sz w:val="24"/>
          <w:szCs w:val="24"/>
        </w:rPr>
        <w:t xml:space="preserve"> </w:t>
      </w:r>
      <w:r w:rsidRPr="00C533AD">
        <w:rPr>
          <w:sz w:val="24"/>
          <w:szCs w:val="24"/>
        </w:rPr>
        <w:t>on</w:t>
      </w:r>
      <w:r w:rsidRPr="00C533AD">
        <w:rPr>
          <w:spacing w:val="4"/>
          <w:sz w:val="24"/>
          <w:szCs w:val="24"/>
        </w:rPr>
        <w:t xml:space="preserve"> </w:t>
      </w:r>
      <w:r w:rsidRPr="00C533AD">
        <w:rPr>
          <w:sz w:val="24"/>
          <w:szCs w:val="24"/>
        </w:rPr>
        <w:t>the</w:t>
      </w:r>
      <w:r w:rsidRPr="00C533AD">
        <w:rPr>
          <w:spacing w:val="4"/>
          <w:sz w:val="24"/>
          <w:szCs w:val="24"/>
        </w:rPr>
        <w:t xml:space="preserve"> </w:t>
      </w:r>
      <w:r w:rsidRPr="00C533AD">
        <w:rPr>
          <w:spacing w:val="-1"/>
          <w:sz w:val="24"/>
          <w:szCs w:val="24"/>
        </w:rPr>
        <w:t>department</w:t>
      </w:r>
      <w:r w:rsidRPr="00C533AD">
        <w:rPr>
          <w:spacing w:val="4"/>
          <w:sz w:val="24"/>
          <w:szCs w:val="24"/>
        </w:rPr>
        <w:t xml:space="preserve"> </w:t>
      </w:r>
      <w:r w:rsidRPr="00C533AD">
        <w:rPr>
          <w:sz w:val="24"/>
          <w:szCs w:val="24"/>
        </w:rPr>
        <w:t>of</w:t>
      </w:r>
      <w:r w:rsidRPr="00C533AD">
        <w:rPr>
          <w:spacing w:val="4"/>
          <w:sz w:val="24"/>
          <w:szCs w:val="24"/>
        </w:rPr>
        <w:t xml:space="preserve"> </w:t>
      </w:r>
      <w:r w:rsidRPr="00C533AD">
        <w:rPr>
          <w:sz w:val="24"/>
          <w:szCs w:val="24"/>
        </w:rPr>
        <w:t>state</w:t>
      </w:r>
      <w:r w:rsidRPr="00C533AD">
        <w:rPr>
          <w:spacing w:val="4"/>
          <w:sz w:val="24"/>
          <w:szCs w:val="24"/>
        </w:rPr>
        <w:t xml:space="preserve"> </w:t>
      </w:r>
      <w:r w:rsidRPr="00C533AD">
        <w:rPr>
          <w:sz w:val="24"/>
          <w:szCs w:val="24"/>
        </w:rPr>
        <w:t>police</w:t>
      </w:r>
      <w:r w:rsidRPr="00C533AD">
        <w:rPr>
          <w:spacing w:val="4"/>
          <w:sz w:val="24"/>
          <w:szCs w:val="24"/>
        </w:rPr>
        <w:t xml:space="preserve"> </w:t>
      </w:r>
      <w:r w:rsidRPr="00C533AD">
        <w:rPr>
          <w:sz w:val="24"/>
          <w:szCs w:val="24"/>
        </w:rPr>
        <w:t>by</w:t>
      </w:r>
      <w:r w:rsidRPr="00C533AD">
        <w:rPr>
          <w:spacing w:val="4"/>
          <w:sz w:val="24"/>
          <w:szCs w:val="24"/>
        </w:rPr>
        <w:t xml:space="preserve"> </w:t>
      </w:r>
      <w:r w:rsidRPr="00C533AD">
        <w:rPr>
          <w:spacing w:val="-1"/>
          <w:sz w:val="24"/>
          <w:szCs w:val="24"/>
        </w:rPr>
        <w:t>section</w:t>
      </w:r>
      <w:r w:rsidRPr="00C533AD">
        <w:rPr>
          <w:spacing w:val="4"/>
          <w:sz w:val="24"/>
          <w:szCs w:val="24"/>
        </w:rPr>
        <w:t xml:space="preserve"> </w:t>
      </w:r>
      <w:r w:rsidRPr="00C533AD">
        <w:rPr>
          <w:spacing w:val="-1"/>
          <w:sz w:val="24"/>
          <w:szCs w:val="24"/>
        </w:rPr>
        <w:t>190</w:t>
      </w:r>
      <w:r w:rsidRPr="00C533AD">
        <w:rPr>
          <w:spacing w:val="4"/>
          <w:sz w:val="24"/>
          <w:szCs w:val="24"/>
        </w:rPr>
        <w:t xml:space="preserve"> </w:t>
      </w:r>
      <w:r w:rsidRPr="00C533AD">
        <w:rPr>
          <w:spacing w:val="-1"/>
          <w:sz w:val="24"/>
          <w:szCs w:val="24"/>
        </w:rPr>
        <w:t>of</w:t>
      </w:r>
      <w:r w:rsidRPr="00C533AD">
        <w:rPr>
          <w:spacing w:val="4"/>
          <w:sz w:val="24"/>
          <w:szCs w:val="24"/>
        </w:rPr>
        <w:t xml:space="preserve"> </w:t>
      </w:r>
      <w:r w:rsidRPr="00C533AD">
        <w:rPr>
          <w:spacing w:val="-1"/>
          <w:sz w:val="24"/>
          <w:szCs w:val="24"/>
        </w:rPr>
        <w:t>1945</w:t>
      </w:r>
      <w:r w:rsidRPr="00C533AD">
        <w:rPr>
          <w:spacing w:val="4"/>
          <w:sz w:val="24"/>
          <w:szCs w:val="24"/>
        </w:rPr>
        <w:t xml:space="preserve"> </w:t>
      </w:r>
      <w:r w:rsidRPr="00C533AD">
        <w:rPr>
          <w:spacing w:val="-1"/>
          <w:sz w:val="24"/>
          <w:szCs w:val="24"/>
        </w:rPr>
        <w:t>PA</w:t>
      </w:r>
      <w:r w:rsidRPr="00C533AD">
        <w:rPr>
          <w:spacing w:val="4"/>
          <w:sz w:val="24"/>
          <w:szCs w:val="24"/>
        </w:rPr>
        <w:t xml:space="preserve"> </w:t>
      </w:r>
      <w:r w:rsidRPr="00C533AD">
        <w:rPr>
          <w:spacing w:val="-1"/>
          <w:sz w:val="24"/>
          <w:szCs w:val="24"/>
        </w:rPr>
        <w:t>327,</w:t>
      </w:r>
      <w:r w:rsidRPr="00C533AD">
        <w:rPr>
          <w:spacing w:val="34"/>
          <w:sz w:val="24"/>
          <w:szCs w:val="24"/>
        </w:rPr>
        <w:t xml:space="preserve"> </w:t>
      </w:r>
      <w:r w:rsidRPr="00C533AD">
        <w:rPr>
          <w:spacing w:val="-1"/>
          <w:sz w:val="24"/>
          <w:szCs w:val="24"/>
        </w:rPr>
        <w:t>MCL 259.190, and section 625a of 1949 PA 300, MCL 257.625a)</w:t>
      </w:r>
    </w:p>
    <w:p w:rsidR="00C533AD" w:rsidRPr="00C533AD" w:rsidRDefault="00C533AD" w:rsidP="00C533AD">
      <w:pPr>
        <w:pStyle w:val="BodyText"/>
        <w:kinsoku w:val="0"/>
        <w:overflowPunct w:val="0"/>
        <w:spacing w:before="11"/>
        <w:rPr>
          <w:sz w:val="24"/>
          <w:szCs w:val="24"/>
        </w:rPr>
      </w:pPr>
    </w:p>
    <w:p w:rsidR="00C533AD" w:rsidRPr="00C533AD" w:rsidRDefault="00C533AD" w:rsidP="00C533AD">
      <w:pPr>
        <w:pStyle w:val="BodyText"/>
        <w:kinsoku w:val="0"/>
        <w:overflowPunct w:val="0"/>
        <w:spacing w:before="69"/>
        <w:jc w:val="both"/>
        <w:rPr>
          <w:sz w:val="24"/>
          <w:szCs w:val="24"/>
        </w:rPr>
      </w:pPr>
      <w:r w:rsidRPr="00C533AD">
        <w:rPr>
          <w:sz w:val="24"/>
          <w:szCs w:val="24"/>
        </w:rPr>
        <w:t>R</w:t>
      </w:r>
      <w:r w:rsidRPr="00C533AD">
        <w:rPr>
          <w:spacing w:val="-1"/>
          <w:sz w:val="24"/>
          <w:szCs w:val="24"/>
        </w:rPr>
        <w:t xml:space="preserve"> 325.2651, </w:t>
      </w:r>
      <w:r w:rsidRPr="00C533AD">
        <w:rPr>
          <w:sz w:val="24"/>
          <w:szCs w:val="24"/>
        </w:rPr>
        <w:t>R</w:t>
      </w:r>
      <w:r w:rsidRPr="00C533AD">
        <w:rPr>
          <w:spacing w:val="-1"/>
          <w:sz w:val="24"/>
          <w:szCs w:val="24"/>
        </w:rPr>
        <w:t xml:space="preserve"> 325.2652, </w:t>
      </w:r>
      <w:r w:rsidRPr="00C533AD">
        <w:rPr>
          <w:sz w:val="24"/>
          <w:szCs w:val="24"/>
        </w:rPr>
        <w:t>R</w:t>
      </w:r>
      <w:r w:rsidRPr="00C533AD">
        <w:rPr>
          <w:spacing w:val="-1"/>
          <w:sz w:val="24"/>
          <w:szCs w:val="24"/>
        </w:rPr>
        <w:t xml:space="preserve"> 325.2653, </w:t>
      </w:r>
      <w:r w:rsidRPr="00C533AD">
        <w:rPr>
          <w:sz w:val="24"/>
          <w:szCs w:val="24"/>
        </w:rPr>
        <w:t>R</w:t>
      </w:r>
      <w:r w:rsidRPr="00C533AD">
        <w:rPr>
          <w:spacing w:val="-1"/>
          <w:sz w:val="24"/>
          <w:szCs w:val="24"/>
        </w:rPr>
        <w:t xml:space="preserve"> 325.2654, </w:t>
      </w:r>
      <w:r w:rsidRPr="00C533AD">
        <w:rPr>
          <w:sz w:val="24"/>
          <w:szCs w:val="24"/>
        </w:rPr>
        <w:t>R</w:t>
      </w:r>
      <w:r w:rsidRPr="00C533AD">
        <w:rPr>
          <w:spacing w:val="-1"/>
          <w:sz w:val="24"/>
          <w:szCs w:val="24"/>
        </w:rPr>
        <w:t xml:space="preserve"> 325.2655 are</w:t>
      </w:r>
      <w:r w:rsidRPr="00C533AD">
        <w:rPr>
          <w:sz w:val="24"/>
          <w:szCs w:val="24"/>
        </w:rPr>
        <w:t xml:space="preserve"> </w:t>
      </w:r>
      <w:r w:rsidRPr="00C533AD">
        <w:rPr>
          <w:spacing w:val="-1"/>
          <w:sz w:val="24"/>
          <w:szCs w:val="24"/>
        </w:rPr>
        <w:t>amended</w:t>
      </w:r>
      <w:r w:rsidRPr="00C533AD">
        <w:rPr>
          <w:sz w:val="24"/>
          <w:szCs w:val="24"/>
        </w:rPr>
        <w:t xml:space="preserve"> and</w:t>
      </w:r>
    </w:p>
    <w:p w:rsidR="00C533AD" w:rsidRPr="00C533AD" w:rsidRDefault="00C533AD" w:rsidP="00C533AD">
      <w:pPr>
        <w:pStyle w:val="BodyText"/>
        <w:kinsoku w:val="0"/>
        <w:overflowPunct w:val="0"/>
        <w:jc w:val="both"/>
        <w:rPr>
          <w:sz w:val="24"/>
          <w:szCs w:val="24"/>
        </w:rPr>
      </w:pPr>
      <w:r w:rsidRPr="00C533AD">
        <w:rPr>
          <w:sz w:val="24"/>
          <w:szCs w:val="24"/>
        </w:rPr>
        <w:t>R</w:t>
      </w:r>
      <w:r w:rsidRPr="00C533AD">
        <w:rPr>
          <w:spacing w:val="-1"/>
          <w:sz w:val="24"/>
          <w:szCs w:val="24"/>
        </w:rPr>
        <w:t xml:space="preserve"> 325.2656, </w:t>
      </w:r>
      <w:r w:rsidRPr="00C533AD">
        <w:rPr>
          <w:sz w:val="24"/>
          <w:szCs w:val="24"/>
        </w:rPr>
        <w:t>R</w:t>
      </w:r>
      <w:r w:rsidRPr="00C533AD">
        <w:rPr>
          <w:spacing w:val="-1"/>
          <w:sz w:val="24"/>
          <w:szCs w:val="24"/>
        </w:rPr>
        <w:t xml:space="preserve"> 325.2657 are rescinded to the Michigan Administrative</w:t>
      </w:r>
      <w:r w:rsidRPr="00C533AD">
        <w:rPr>
          <w:sz w:val="24"/>
          <w:szCs w:val="24"/>
        </w:rPr>
        <w:t xml:space="preserve"> Code as follows:</w:t>
      </w:r>
    </w:p>
    <w:p w:rsidR="00C533AD" w:rsidRPr="00C533AD" w:rsidRDefault="00C533AD" w:rsidP="00C533AD">
      <w:pPr>
        <w:pStyle w:val="BodyText"/>
        <w:kinsoku w:val="0"/>
        <w:overflowPunct w:val="0"/>
        <w:rPr>
          <w:sz w:val="24"/>
          <w:szCs w:val="24"/>
        </w:rPr>
      </w:pPr>
    </w:p>
    <w:p w:rsidR="00C533AD" w:rsidRPr="00F025A5" w:rsidRDefault="00C533AD" w:rsidP="00F025A5">
      <w:pPr>
        <w:pStyle w:val="Heading3"/>
        <w:rPr>
          <w:rFonts w:cs="Times New Roman"/>
          <w:b w:val="0"/>
          <w:sz w:val="24"/>
        </w:rPr>
      </w:pPr>
      <w:bookmarkStart w:id="23" w:name="_Toc514745107"/>
      <w:r w:rsidRPr="00F025A5">
        <w:rPr>
          <w:rStyle w:val="Heading4Char"/>
          <w:b w:val="0"/>
        </w:rPr>
        <w:t>R 325.2651  Definitions</w:t>
      </w:r>
      <w:r w:rsidRPr="00F025A5">
        <w:rPr>
          <w:rFonts w:cs="Times New Roman"/>
          <w:b w:val="0"/>
          <w:sz w:val="24"/>
        </w:rPr>
        <w:t>.</w:t>
      </w:r>
      <w:bookmarkEnd w:id="23"/>
    </w:p>
    <w:p w:rsidR="00C533AD" w:rsidRPr="00C533AD" w:rsidRDefault="00C533AD" w:rsidP="00C533AD">
      <w:pPr>
        <w:pStyle w:val="BodyText"/>
        <w:kinsoku w:val="0"/>
        <w:overflowPunct w:val="0"/>
        <w:jc w:val="both"/>
        <w:rPr>
          <w:sz w:val="24"/>
          <w:szCs w:val="24"/>
        </w:rPr>
      </w:pPr>
      <w:r w:rsidRPr="00C533AD">
        <w:rPr>
          <w:sz w:val="24"/>
          <w:szCs w:val="24"/>
        </w:rPr>
        <w:t xml:space="preserve">Rule1. (1) </w:t>
      </w:r>
      <w:r w:rsidRPr="00C533AD">
        <w:rPr>
          <w:spacing w:val="-1"/>
          <w:sz w:val="24"/>
          <w:szCs w:val="24"/>
        </w:rPr>
        <w:t>As</w:t>
      </w:r>
      <w:r w:rsidRPr="00C533AD">
        <w:rPr>
          <w:sz w:val="24"/>
          <w:szCs w:val="24"/>
        </w:rPr>
        <w:t xml:space="preserve"> used in these rules:</w:t>
      </w:r>
    </w:p>
    <w:p w:rsidR="002F73AD" w:rsidRDefault="002F73AD" w:rsidP="002F73AD">
      <w:pPr>
        <w:pStyle w:val="BodyText"/>
        <w:kinsoku w:val="0"/>
        <w:overflowPunct w:val="0"/>
        <w:jc w:val="both"/>
      </w:pPr>
      <w:r>
        <w:t>(a) "Acts"</w:t>
      </w:r>
      <w:r>
        <w:rPr>
          <w:spacing w:val="16"/>
        </w:rPr>
        <w:t xml:space="preserve"> </w:t>
      </w:r>
      <w:r>
        <w:rPr>
          <w:spacing w:val="-1"/>
        </w:rPr>
        <w:t>means</w:t>
      </w:r>
      <w:r>
        <w:rPr>
          <w:spacing w:val="18"/>
        </w:rPr>
        <w:t xml:space="preserve"> </w:t>
      </w:r>
      <w:r>
        <w:t>1945</w:t>
      </w:r>
      <w:r>
        <w:rPr>
          <w:spacing w:val="18"/>
        </w:rPr>
        <w:t xml:space="preserve"> </w:t>
      </w:r>
      <w:r>
        <w:rPr>
          <w:spacing w:val="-1"/>
        </w:rPr>
        <w:t>PA</w:t>
      </w:r>
      <w:r>
        <w:rPr>
          <w:spacing w:val="18"/>
        </w:rPr>
        <w:t xml:space="preserve"> </w:t>
      </w:r>
      <w:r>
        <w:t>327,</w:t>
      </w:r>
      <w:r>
        <w:rPr>
          <w:spacing w:val="18"/>
        </w:rPr>
        <w:t xml:space="preserve"> </w:t>
      </w:r>
      <w:r>
        <w:t>MCL</w:t>
      </w:r>
      <w:r>
        <w:rPr>
          <w:spacing w:val="18"/>
        </w:rPr>
        <w:t xml:space="preserve"> </w:t>
      </w:r>
      <w:r>
        <w:t>259.190,</w:t>
      </w:r>
      <w:r>
        <w:rPr>
          <w:spacing w:val="18"/>
        </w:rPr>
        <w:t xml:space="preserve"> </w:t>
      </w:r>
      <w:r>
        <w:t>1949</w:t>
      </w:r>
      <w:r>
        <w:rPr>
          <w:spacing w:val="18"/>
        </w:rPr>
        <w:t xml:space="preserve"> </w:t>
      </w:r>
      <w:r>
        <w:t>PA</w:t>
      </w:r>
      <w:r>
        <w:rPr>
          <w:spacing w:val="18"/>
        </w:rPr>
        <w:t xml:space="preserve"> </w:t>
      </w:r>
      <w:r>
        <w:t>300,</w:t>
      </w:r>
      <w:r>
        <w:rPr>
          <w:spacing w:val="18"/>
        </w:rPr>
        <w:t xml:space="preserve"> </w:t>
      </w:r>
      <w:r>
        <w:t>MCL</w:t>
      </w:r>
      <w:r>
        <w:rPr>
          <w:spacing w:val="18"/>
        </w:rPr>
        <w:t xml:space="preserve"> </w:t>
      </w:r>
      <w:r>
        <w:t>257.625a,</w:t>
      </w:r>
      <w:r>
        <w:rPr>
          <w:spacing w:val="18"/>
        </w:rPr>
        <w:t xml:space="preserve"> </w:t>
      </w:r>
      <w:r>
        <w:t>1993</w:t>
      </w:r>
      <w:r>
        <w:rPr>
          <w:spacing w:val="18"/>
        </w:rPr>
        <w:t xml:space="preserve"> </w:t>
      </w:r>
      <w:r>
        <w:t>PA</w:t>
      </w:r>
    </w:p>
    <w:p w:rsidR="002F73AD" w:rsidRDefault="002F73AD" w:rsidP="002F73AD">
      <w:pPr>
        <w:pStyle w:val="BodyText"/>
        <w:kinsoku w:val="0"/>
        <w:overflowPunct w:val="0"/>
        <w:jc w:val="both"/>
      </w:pPr>
      <w:r>
        <w:t xml:space="preserve">354, </w:t>
      </w:r>
      <w:r>
        <w:rPr>
          <w:spacing w:val="24"/>
        </w:rPr>
        <w:t xml:space="preserve"> </w:t>
      </w:r>
      <w:r>
        <w:t xml:space="preserve">MCL </w:t>
      </w:r>
      <w:r>
        <w:rPr>
          <w:spacing w:val="24"/>
        </w:rPr>
        <w:t xml:space="preserve"> </w:t>
      </w:r>
      <w:r>
        <w:t xml:space="preserve">462.359, </w:t>
      </w:r>
      <w:r>
        <w:rPr>
          <w:spacing w:val="24"/>
        </w:rPr>
        <w:t xml:space="preserve"> </w:t>
      </w:r>
      <w:r>
        <w:t xml:space="preserve">1994 </w:t>
      </w:r>
      <w:r>
        <w:rPr>
          <w:spacing w:val="24"/>
        </w:rPr>
        <w:t xml:space="preserve"> </w:t>
      </w:r>
      <w:r>
        <w:t xml:space="preserve">PA </w:t>
      </w:r>
      <w:r>
        <w:rPr>
          <w:spacing w:val="24"/>
        </w:rPr>
        <w:t xml:space="preserve"> </w:t>
      </w:r>
      <w:r>
        <w:t xml:space="preserve">451, </w:t>
      </w:r>
      <w:r>
        <w:rPr>
          <w:spacing w:val="24"/>
        </w:rPr>
        <w:t xml:space="preserve"> </w:t>
      </w:r>
      <w:r>
        <w:t xml:space="preserve">MCL </w:t>
      </w:r>
      <w:r>
        <w:rPr>
          <w:spacing w:val="25"/>
        </w:rPr>
        <w:t xml:space="preserve"> </w:t>
      </w:r>
      <w:r>
        <w:t xml:space="preserve">324.80181, </w:t>
      </w:r>
      <w:r>
        <w:rPr>
          <w:spacing w:val="24"/>
        </w:rPr>
        <w:t xml:space="preserve"> </w:t>
      </w:r>
      <w:r>
        <w:t xml:space="preserve">MCL </w:t>
      </w:r>
      <w:r>
        <w:rPr>
          <w:spacing w:val="24"/>
        </w:rPr>
        <w:t xml:space="preserve"> </w:t>
      </w:r>
      <w:r>
        <w:t xml:space="preserve">324.81136, </w:t>
      </w:r>
      <w:r>
        <w:rPr>
          <w:spacing w:val="24"/>
        </w:rPr>
        <w:t xml:space="preserve"> </w:t>
      </w:r>
      <w:r>
        <w:rPr>
          <w:spacing w:val="-1"/>
        </w:rPr>
        <w:t>and</w:t>
      </w:r>
      <w:r>
        <w:t xml:space="preserve"> </w:t>
      </w:r>
      <w:r>
        <w:rPr>
          <w:spacing w:val="23"/>
        </w:rPr>
        <w:t xml:space="preserve"> </w:t>
      </w:r>
      <w:r>
        <w:rPr>
          <w:spacing w:val="-1"/>
        </w:rPr>
        <w:t>MCL</w:t>
      </w:r>
    </w:p>
    <w:p w:rsidR="002F73AD" w:rsidRDefault="002F73AD" w:rsidP="002F73AD">
      <w:pPr>
        <w:pStyle w:val="BodyText"/>
        <w:kinsoku w:val="0"/>
        <w:overflowPunct w:val="0"/>
        <w:jc w:val="both"/>
      </w:pPr>
      <w:r>
        <w:t>324.82137.</w:t>
      </w:r>
    </w:p>
    <w:p w:rsidR="002F73AD" w:rsidRPr="002F73AD" w:rsidRDefault="002F73AD" w:rsidP="00203C01">
      <w:pPr>
        <w:pStyle w:val="BodyText"/>
        <w:numPr>
          <w:ilvl w:val="0"/>
          <w:numId w:val="16"/>
        </w:numPr>
        <w:tabs>
          <w:tab w:val="left" w:pos="0"/>
          <w:tab w:val="left" w:pos="360"/>
        </w:tabs>
        <w:kinsoku w:val="0"/>
        <w:overflowPunct w:val="0"/>
        <w:ind w:left="0" w:firstLine="0"/>
        <w:rPr>
          <w:sz w:val="24"/>
          <w:szCs w:val="24"/>
        </w:rPr>
      </w:pPr>
      <w:r w:rsidRPr="002F73AD">
        <w:rPr>
          <w:sz w:val="24"/>
          <w:szCs w:val="24"/>
        </w:rPr>
        <w:t>"Alcohol standard" means</w:t>
      </w:r>
      <w:r w:rsidRPr="002F73AD">
        <w:rPr>
          <w:spacing w:val="-1"/>
          <w:sz w:val="24"/>
          <w:szCs w:val="24"/>
        </w:rPr>
        <w:t xml:space="preserve"> </w:t>
      </w:r>
      <w:r w:rsidRPr="002F73AD">
        <w:rPr>
          <w:sz w:val="24"/>
          <w:szCs w:val="24"/>
        </w:rPr>
        <w:t>a</w:t>
      </w:r>
      <w:r w:rsidRPr="002F73AD">
        <w:rPr>
          <w:spacing w:val="-1"/>
          <w:sz w:val="24"/>
          <w:szCs w:val="24"/>
        </w:rPr>
        <w:t xml:space="preserve"> certified alcohol standard.</w:t>
      </w:r>
    </w:p>
    <w:p w:rsidR="002F73AD" w:rsidRPr="002F73AD" w:rsidRDefault="002F73AD" w:rsidP="002F73AD">
      <w:pPr>
        <w:pStyle w:val="BodyText"/>
        <w:numPr>
          <w:ilvl w:val="0"/>
          <w:numId w:val="1"/>
        </w:numPr>
        <w:tabs>
          <w:tab w:val="left" w:pos="0"/>
          <w:tab w:val="left" w:pos="360"/>
        </w:tabs>
        <w:kinsoku w:val="0"/>
        <w:overflowPunct w:val="0"/>
        <w:ind w:left="0" w:firstLine="0"/>
        <w:rPr>
          <w:spacing w:val="-1"/>
          <w:sz w:val="24"/>
          <w:szCs w:val="24"/>
        </w:rPr>
      </w:pPr>
      <w:r w:rsidRPr="002F73AD">
        <w:rPr>
          <w:sz w:val="24"/>
          <w:szCs w:val="24"/>
        </w:rPr>
        <w:t>"Calendar</w:t>
      </w:r>
      <w:r w:rsidRPr="002F73AD">
        <w:rPr>
          <w:spacing w:val="14"/>
          <w:sz w:val="24"/>
          <w:szCs w:val="24"/>
        </w:rPr>
        <w:t xml:space="preserve"> </w:t>
      </w:r>
      <w:r w:rsidRPr="002F73AD">
        <w:rPr>
          <w:spacing w:val="-1"/>
          <w:sz w:val="24"/>
          <w:szCs w:val="24"/>
        </w:rPr>
        <w:t>month"</w:t>
      </w:r>
      <w:r w:rsidRPr="002F73AD">
        <w:rPr>
          <w:spacing w:val="14"/>
          <w:sz w:val="24"/>
          <w:szCs w:val="24"/>
        </w:rPr>
        <w:t xml:space="preserve"> </w:t>
      </w:r>
      <w:r w:rsidRPr="002F73AD">
        <w:rPr>
          <w:spacing w:val="-1"/>
          <w:sz w:val="24"/>
          <w:szCs w:val="24"/>
        </w:rPr>
        <w:t>means</w:t>
      </w:r>
      <w:r w:rsidRPr="002F73AD">
        <w:rPr>
          <w:spacing w:val="13"/>
          <w:sz w:val="24"/>
          <w:szCs w:val="24"/>
        </w:rPr>
        <w:t xml:space="preserve"> </w:t>
      </w:r>
      <w:r w:rsidRPr="002F73AD">
        <w:rPr>
          <w:sz w:val="24"/>
          <w:szCs w:val="24"/>
        </w:rPr>
        <w:t>12:01</w:t>
      </w:r>
      <w:r w:rsidRPr="002F73AD">
        <w:rPr>
          <w:spacing w:val="13"/>
          <w:sz w:val="24"/>
          <w:szCs w:val="24"/>
        </w:rPr>
        <w:t xml:space="preserve"> </w:t>
      </w:r>
      <w:r w:rsidRPr="002F73AD">
        <w:rPr>
          <w:spacing w:val="-1"/>
          <w:sz w:val="24"/>
          <w:szCs w:val="24"/>
        </w:rPr>
        <w:t>a.m.</w:t>
      </w:r>
      <w:r w:rsidRPr="002F73AD">
        <w:rPr>
          <w:spacing w:val="13"/>
          <w:sz w:val="24"/>
          <w:szCs w:val="24"/>
        </w:rPr>
        <w:t xml:space="preserve"> </w:t>
      </w:r>
      <w:r w:rsidRPr="002F73AD">
        <w:rPr>
          <w:sz w:val="24"/>
          <w:szCs w:val="24"/>
        </w:rPr>
        <w:t>on</w:t>
      </w:r>
      <w:r w:rsidRPr="002F73AD">
        <w:rPr>
          <w:spacing w:val="13"/>
          <w:sz w:val="24"/>
          <w:szCs w:val="24"/>
        </w:rPr>
        <w:t xml:space="preserve"> </w:t>
      </w:r>
      <w:r w:rsidRPr="002F73AD">
        <w:rPr>
          <w:sz w:val="24"/>
          <w:szCs w:val="24"/>
        </w:rPr>
        <w:t>the</w:t>
      </w:r>
      <w:r w:rsidRPr="002F73AD">
        <w:rPr>
          <w:spacing w:val="14"/>
          <w:sz w:val="24"/>
          <w:szCs w:val="24"/>
        </w:rPr>
        <w:t xml:space="preserve"> </w:t>
      </w:r>
      <w:r w:rsidRPr="002F73AD">
        <w:rPr>
          <w:sz w:val="24"/>
          <w:szCs w:val="24"/>
        </w:rPr>
        <w:t>first</w:t>
      </w:r>
      <w:r w:rsidRPr="002F73AD">
        <w:rPr>
          <w:spacing w:val="13"/>
          <w:sz w:val="24"/>
          <w:szCs w:val="24"/>
        </w:rPr>
        <w:t xml:space="preserve"> </w:t>
      </w:r>
      <w:r w:rsidRPr="002F73AD">
        <w:rPr>
          <w:sz w:val="24"/>
          <w:szCs w:val="24"/>
        </w:rPr>
        <w:t>date</w:t>
      </w:r>
      <w:r w:rsidRPr="002F73AD">
        <w:rPr>
          <w:spacing w:val="13"/>
          <w:sz w:val="24"/>
          <w:szCs w:val="24"/>
        </w:rPr>
        <w:t xml:space="preserve"> </w:t>
      </w:r>
      <w:r w:rsidRPr="002F73AD">
        <w:rPr>
          <w:sz w:val="24"/>
          <w:szCs w:val="24"/>
        </w:rPr>
        <w:t>of</w:t>
      </w:r>
      <w:r w:rsidRPr="002F73AD">
        <w:rPr>
          <w:spacing w:val="13"/>
          <w:sz w:val="24"/>
          <w:szCs w:val="24"/>
        </w:rPr>
        <w:t xml:space="preserve"> </w:t>
      </w:r>
      <w:r w:rsidRPr="002F73AD">
        <w:rPr>
          <w:sz w:val="24"/>
          <w:szCs w:val="24"/>
        </w:rPr>
        <w:t>any</w:t>
      </w:r>
      <w:r w:rsidRPr="002F73AD">
        <w:rPr>
          <w:spacing w:val="12"/>
          <w:sz w:val="24"/>
          <w:szCs w:val="24"/>
        </w:rPr>
        <w:t xml:space="preserve"> </w:t>
      </w:r>
      <w:r w:rsidRPr="002F73AD">
        <w:rPr>
          <w:sz w:val="24"/>
          <w:szCs w:val="24"/>
        </w:rPr>
        <w:t>of</w:t>
      </w:r>
      <w:r w:rsidRPr="002F73AD">
        <w:rPr>
          <w:spacing w:val="13"/>
          <w:sz w:val="24"/>
          <w:szCs w:val="24"/>
        </w:rPr>
        <w:t xml:space="preserve"> </w:t>
      </w:r>
      <w:r w:rsidRPr="002F73AD">
        <w:rPr>
          <w:sz w:val="24"/>
          <w:szCs w:val="24"/>
        </w:rPr>
        <w:t>the</w:t>
      </w:r>
      <w:r w:rsidRPr="002F73AD">
        <w:rPr>
          <w:spacing w:val="13"/>
          <w:sz w:val="24"/>
          <w:szCs w:val="24"/>
        </w:rPr>
        <w:t xml:space="preserve"> </w:t>
      </w:r>
      <w:r w:rsidRPr="002F73AD">
        <w:rPr>
          <w:sz w:val="24"/>
          <w:szCs w:val="24"/>
        </w:rPr>
        <w:t>12</w:t>
      </w:r>
      <w:r w:rsidRPr="002F73AD">
        <w:rPr>
          <w:spacing w:val="13"/>
          <w:sz w:val="24"/>
          <w:szCs w:val="24"/>
        </w:rPr>
        <w:t xml:space="preserve"> </w:t>
      </w:r>
      <w:r w:rsidRPr="002F73AD">
        <w:rPr>
          <w:spacing w:val="-1"/>
          <w:sz w:val="24"/>
          <w:szCs w:val="24"/>
        </w:rPr>
        <w:t>named</w:t>
      </w:r>
      <w:r w:rsidRPr="002F73AD">
        <w:rPr>
          <w:spacing w:val="14"/>
          <w:sz w:val="24"/>
          <w:szCs w:val="24"/>
        </w:rPr>
        <w:t xml:space="preserve"> </w:t>
      </w:r>
      <w:r w:rsidRPr="002F73AD">
        <w:rPr>
          <w:spacing w:val="-1"/>
          <w:sz w:val="24"/>
          <w:szCs w:val="24"/>
        </w:rPr>
        <w:t>months</w:t>
      </w:r>
      <w:r w:rsidRPr="002F73AD">
        <w:rPr>
          <w:spacing w:val="37"/>
          <w:sz w:val="24"/>
          <w:szCs w:val="24"/>
        </w:rPr>
        <w:t xml:space="preserve"> </w:t>
      </w:r>
      <w:r w:rsidRPr="002F73AD">
        <w:rPr>
          <w:sz w:val="24"/>
          <w:szCs w:val="24"/>
        </w:rPr>
        <w:t xml:space="preserve">of the year to </w:t>
      </w:r>
      <w:r w:rsidRPr="002F73AD">
        <w:rPr>
          <w:spacing w:val="-1"/>
          <w:sz w:val="24"/>
          <w:szCs w:val="24"/>
        </w:rPr>
        <w:t>midnight</w:t>
      </w:r>
      <w:r w:rsidRPr="002F73AD">
        <w:rPr>
          <w:sz w:val="24"/>
          <w:szCs w:val="24"/>
        </w:rPr>
        <w:t xml:space="preserve"> on the last date of the same </w:t>
      </w:r>
      <w:r w:rsidRPr="002F73AD">
        <w:rPr>
          <w:spacing w:val="-1"/>
          <w:sz w:val="24"/>
          <w:szCs w:val="24"/>
        </w:rPr>
        <w:t>month.</w:t>
      </w:r>
    </w:p>
    <w:p w:rsidR="002F73AD" w:rsidRPr="002F73AD" w:rsidRDefault="002F73AD" w:rsidP="002F73AD">
      <w:pPr>
        <w:pStyle w:val="BodyText"/>
        <w:numPr>
          <w:ilvl w:val="0"/>
          <w:numId w:val="1"/>
        </w:numPr>
        <w:tabs>
          <w:tab w:val="left" w:pos="0"/>
          <w:tab w:val="left" w:pos="360"/>
          <w:tab w:val="left" w:pos="441"/>
        </w:tabs>
        <w:kinsoku w:val="0"/>
        <w:overflowPunct w:val="0"/>
        <w:ind w:left="0" w:firstLine="0"/>
        <w:jc w:val="both"/>
        <w:rPr>
          <w:sz w:val="24"/>
          <w:szCs w:val="24"/>
        </w:rPr>
      </w:pPr>
      <w:r w:rsidRPr="002F73AD">
        <w:rPr>
          <w:sz w:val="24"/>
          <w:szCs w:val="24"/>
        </w:rPr>
        <w:t xml:space="preserve">"Calendar week" </w:t>
      </w:r>
      <w:r w:rsidRPr="002F73AD">
        <w:rPr>
          <w:spacing w:val="-1"/>
          <w:sz w:val="24"/>
          <w:szCs w:val="24"/>
        </w:rPr>
        <w:t>means</w:t>
      </w:r>
      <w:r w:rsidRPr="002F73AD">
        <w:rPr>
          <w:sz w:val="24"/>
          <w:szCs w:val="24"/>
        </w:rPr>
        <w:t xml:space="preserve"> 12:01 a.m. Sunday to </w:t>
      </w:r>
      <w:r w:rsidRPr="002F73AD">
        <w:rPr>
          <w:spacing w:val="-1"/>
          <w:sz w:val="24"/>
          <w:szCs w:val="24"/>
        </w:rPr>
        <w:t>midnight</w:t>
      </w:r>
      <w:r w:rsidRPr="002F73AD">
        <w:rPr>
          <w:sz w:val="24"/>
          <w:szCs w:val="24"/>
        </w:rPr>
        <w:t xml:space="preserve"> </w:t>
      </w:r>
      <w:r w:rsidRPr="002F73AD">
        <w:rPr>
          <w:spacing w:val="-1"/>
          <w:sz w:val="24"/>
          <w:szCs w:val="24"/>
        </w:rPr>
        <w:t>Saturday.</w:t>
      </w:r>
    </w:p>
    <w:p w:rsidR="002F73AD" w:rsidRPr="002F73AD" w:rsidRDefault="002F73AD" w:rsidP="002F73AD">
      <w:pPr>
        <w:pStyle w:val="BodyText"/>
        <w:numPr>
          <w:ilvl w:val="0"/>
          <w:numId w:val="1"/>
        </w:numPr>
        <w:tabs>
          <w:tab w:val="left" w:pos="0"/>
          <w:tab w:val="left" w:pos="360"/>
          <w:tab w:val="left" w:pos="437"/>
        </w:tabs>
        <w:kinsoku w:val="0"/>
        <w:overflowPunct w:val="0"/>
        <w:ind w:left="0" w:firstLine="0"/>
        <w:rPr>
          <w:sz w:val="24"/>
          <w:szCs w:val="24"/>
        </w:rPr>
      </w:pPr>
      <w:r w:rsidRPr="002F73AD">
        <w:rPr>
          <w:sz w:val="24"/>
          <w:szCs w:val="24"/>
        </w:rPr>
        <w:t>"Class"</w:t>
      </w:r>
      <w:r w:rsidRPr="002F73AD">
        <w:rPr>
          <w:spacing w:val="8"/>
          <w:sz w:val="24"/>
          <w:szCs w:val="24"/>
        </w:rPr>
        <w:t xml:space="preserve"> </w:t>
      </w:r>
      <w:r w:rsidRPr="002F73AD">
        <w:rPr>
          <w:spacing w:val="-1"/>
          <w:sz w:val="24"/>
          <w:szCs w:val="24"/>
        </w:rPr>
        <w:t>means</w:t>
      </w:r>
      <w:r w:rsidRPr="002F73AD">
        <w:rPr>
          <w:spacing w:val="9"/>
          <w:sz w:val="24"/>
          <w:szCs w:val="24"/>
        </w:rPr>
        <w:t xml:space="preserve"> </w:t>
      </w:r>
      <w:r w:rsidRPr="002F73AD">
        <w:rPr>
          <w:sz w:val="24"/>
          <w:szCs w:val="24"/>
        </w:rPr>
        <w:t>a</w:t>
      </w:r>
      <w:r w:rsidRPr="002F73AD">
        <w:rPr>
          <w:spacing w:val="9"/>
          <w:sz w:val="24"/>
          <w:szCs w:val="24"/>
        </w:rPr>
        <w:t xml:space="preserve"> </w:t>
      </w:r>
      <w:r w:rsidRPr="002F73AD">
        <w:rPr>
          <w:sz w:val="24"/>
          <w:szCs w:val="24"/>
        </w:rPr>
        <w:t>classification</w:t>
      </w:r>
      <w:r w:rsidRPr="002F73AD">
        <w:rPr>
          <w:spacing w:val="9"/>
          <w:sz w:val="24"/>
          <w:szCs w:val="24"/>
        </w:rPr>
        <w:t xml:space="preserve"> </w:t>
      </w:r>
      <w:r w:rsidRPr="002F73AD">
        <w:rPr>
          <w:spacing w:val="-1"/>
          <w:sz w:val="24"/>
          <w:szCs w:val="24"/>
        </w:rPr>
        <w:t>of</w:t>
      </w:r>
      <w:r w:rsidRPr="002F73AD">
        <w:rPr>
          <w:spacing w:val="8"/>
          <w:sz w:val="24"/>
          <w:szCs w:val="24"/>
        </w:rPr>
        <w:t xml:space="preserve"> </w:t>
      </w:r>
      <w:r w:rsidRPr="002F73AD">
        <w:rPr>
          <w:sz w:val="24"/>
          <w:szCs w:val="24"/>
        </w:rPr>
        <w:t>operator</w:t>
      </w:r>
      <w:r w:rsidRPr="002F73AD">
        <w:rPr>
          <w:spacing w:val="9"/>
          <w:sz w:val="24"/>
          <w:szCs w:val="24"/>
        </w:rPr>
        <w:t xml:space="preserve"> </w:t>
      </w:r>
      <w:r w:rsidRPr="002F73AD">
        <w:rPr>
          <w:sz w:val="24"/>
          <w:szCs w:val="24"/>
        </w:rPr>
        <w:t>status</w:t>
      </w:r>
      <w:r w:rsidRPr="002F73AD">
        <w:rPr>
          <w:spacing w:val="9"/>
          <w:sz w:val="24"/>
          <w:szCs w:val="24"/>
        </w:rPr>
        <w:t xml:space="preserve"> </w:t>
      </w:r>
      <w:r w:rsidRPr="002F73AD">
        <w:rPr>
          <w:sz w:val="24"/>
          <w:szCs w:val="24"/>
        </w:rPr>
        <w:t>as</w:t>
      </w:r>
      <w:r w:rsidRPr="002F73AD">
        <w:rPr>
          <w:spacing w:val="9"/>
          <w:sz w:val="24"/>
          <w:szCs w:val="24"/>
        </w:rPr>
        <w:t xml:space="preserve"> </w:t>
      </w:r>
      <w:r w:rsidRPr="002F73AD">
        <w:rPr>
          <w:spacing w:val="-1"/>
          <w:sz w:val="24"/>
          <w:szCs w:val="24"/>
        </w:rPr>
        <w:t>certified</w:t>
      </w:r>
      <w:r w:rsidRPr="002F73AD">
        <w:rPr>
          <w:spacing w:val="9"/>
          <w:sz w:val="24"/>
          <w:szCs w:val="24"/>
        </w:rPr>
        <w:t xml:space="preserve"> </w:t>
      </w:r>
      <w:r w:rsidRPr="002F73AD">
        <w:rPr>
          <w:sz w:val="24"/>
          <w:szCs w:val="24"/>
        </w:rPr>
        <w:t>by</w:t>
      </w:r>
      <w:r w:rsidRPr="002F73AD">
        <w:rPr>
          <w:spacing w:val="9"/>
          <w:sz w:val="24"/>
          <w:szCs w:val="24"/>
        </w:rPr>
        <w:t xml:space="preserve"> </w:t>
      </w:r>
      <w:r w:rsidRPr="002F73AD">
        <w:rPr>
          <w:sz w:val="24"/>
          <w:szCs w:val="24"/>
        </w:rPr>
        <w:t>the</w:t>
      </w:r>
      <w:r w:rsidRPr="002F73AD">
        <w:rPr>
          <w:spacing w:val="9"/>
          <w:sz w:val="24"/>
          <w:szCs w:val="24"/>
        </w:rPr>
        <w:t xml:space="preserve"> </w:t>
      </w:r>
      <w:r w:rsidRPr="002F73AD">
        <w:rPr>
          <w:spacing w:val="-1"/>
          <w:sz w:val="24"/>
          <w:szCs w:val="24"/>
        </w:rPr>
        <w:t>department,</w:t>
      </w:r>
      <w:r w:rsidRPr="002F73AD">
        <w:rPr>
          <w:spacing w:val="9"/>
          <w:sz w:val="24"/>
          <w:szCs w:val="24"/>
        </w:rPr>
        <w:t xml:space="preserve"> </w:t>
      </w:r>
      <w:r w:rsidRPr="002F73AD">
        <w:rPr>
          <w:sz w:val="24"/>
          <w:szCs w:val="24"/>
        </w:rPr>
        <w:t>based</w:t>
      </w:r>
      <w:r w:rsidRPr="002F73AD">
        <w:rPr>
          <w:spacing w:val="39"/>
          <w:sz w:val="24"/>
          <w:szCs w:val="24"/>
        </w:rPr>
        <w:t xml:space="preserve"> </w:t>
      </w:r>
      <w:r w:rsidRPr="002F73AD">
        <w:rPr>
          <w:spacing w:val="-1"/>
          <w:sz w:val="24"/>
          <w:szCs w:val="24"/>
        </w:rPr>
        <w:t xml:space="preserve">on training and function as specified in </w:t>
      </w:r>
      <w:r w:rsidRPr="002F73AD">
        <w:rPr>
          <w:sz w:val="24"/>
          <w:szCs w:val="24"/>
        </w:rPr>
        <w:t>R</w:t>
      </w:r>
      <w:r w:rsidRPr="002F73AD">
        <w:rPr>
          <w:spacing w:val="-1"/>
          <w:sz w:val="24"/>
          <w:szCs w:val="24"/>
        </w:rPr>
        <w:t xml:space="preserve"> 325.2658.</w:t>
      </w:r>
    </w:p>
    <w:p w:rsidR="002F73AD" w:rsidRPr="002F73AD" w:rsidRDefault="002F73AD" w:rsidP="002F73AD">
      <w:pPr>
        <w:pStyle w:val="BodyText"/>
        <w:numPr>
          <w:ilvl w:val="0"/>
          <w:numId w:val="1"/>
        </w:numPr>
        <w:tabs>
          <w:tab w:val="left" w:pos="0"/>
          <w:tab w:val="left" w:pos="360"/>
          <w:tab w:val="left" w:pos="401"/>
        </w:tabs>
        <w:kinsoku w:val="0"/>
        <w:overflowPunct w:val="0"/>
        <w:ind w:left="0" w:firstLine="0"/>
        <w:jc w:val="both"/>
        <w:rPr>
          <w:sz w:val="24"/>
          <w:szCs w:val="24"/>
        </w:rPr>
      </w:pPr>
      <w:r w:rsidRPr="002F73AD">
        <w:rPr>
          <w:spacing w:val="-1"/>
          <w:sz w:val="24"/>
          <w:szCs w:val="24"/>
        </w:rPr>
        <w:t>"Department"</w:t>
      </w:r>
      <w:r w:rsidRPr="002F73AD">
        <w:rPr>
          <w:sz w:val="24"/>
          <w:szCs w:val="24"/>
        </w:rPr>
        <w:t xml:space="preserve"> </w:t>
      </w:r>
      <w:r w:rsidRPr="002F73AD">
        <w:rPr>
          <w:spacing w:val="-1"/>
          <w:sz w:val="24"/>
          <w:szCs w:val="24"/>
        </w:rPr>
        <w:t>means</w:t>
      </w:r>
      <w:r w:rsidRPr="002F73AD">
        <w:rPr>
          <w:sz w:val="24"/>
          <w:szCs w:val="24"/>
        </w:rPr>
        <w:t xml:space="preserve"> the</w:t>
      </w:r>
      <w:r w:rsidRPr="002F73AD">
        <w:rPr>
          <w:spacing w:val="-1"/>
          <w:sz w:val="24"/>
          <w:szCs w:val="24"/>
        </w:rPr>
        <w:t xml:space="preserve"> department</w:t>
      </w:r>
      <w:r w:rsidRPr="002F73AD">
        <w:rPr>
          <w:sz w:val="24"/>
          <w:szCs w:val="24"/>
        </w:rPr>
        <w:t xml:space="preserve"> of state police.</w:t>
      </w:r>
    </w:p>
    <w:p w:rsidR="002F73AD" w:rsidRPr="002F73AD" w:rsidRDefault="002F73AD" w:rsidP="002F73AD">
      <w:pPr>
        <w:pStyle w:val="BodyText"/>
        <w:numPr>
          <w:ilvl w:val="0"/>
          <w:numId w:val="1"/>
        </w:numPr>
        <w:tabs>
          <w:tab w:val="left" w:pos="0"/>
          <w:tab w:val="left" w:pos="360"/>
          <w:tab w:val="left" w:pos="521"/>
        </w:tabs>
        <w:kinsoku w:val="0"/>
        <w:overflowPunct w:val="0"/>
        <w:ind w:left="0" w:firstLine="0"/>
        <w:jc w:val="both"/>
        <w:rPr>
          <w:sz w:val="24"/>
          <w:szCs w:val="24"/>
        </w:rPr>
      </w:pPr>
      <w:r w:rsidRPr="002F73AD">
        <w:rPr>
          <w:spacing w:val="-1"/>
          <w:sz w:val="24"/>
          <w:szCs w:val="24"/>
        </w:rPr>
        <w:t>"Equipment"</w:t>
      </w:r>
      <w:r w:rsidRPr="002F73AD">
        <w:rPr>
          <w:spacing w:val="21"/>
          <w:sz w:val="24"/>
          <w:szCs w:val="24"/>
        </w:rPr>
        <w:t xml:space="preserve"> </w:t>
      </w:r>
      <w:r w:rsidRPr="002F73AD">
        <w:rPr>
          <w:spacing w:val="-1"/>
          <w:sz w:val="24"/>
          <w:szCs w:val="24"/>
        </w:rPr>
        <w:t>means</w:t>
      </w:r>
      <w:r w:rsidRPr="002F73AD">
        <w:rPr>
          <w:spacing w:val="20"/>
          <w:sz w:val="24"/>
          <w:szCs w:val="24"/>
        </w:rPr>
        <w:t xml:space="preserve"> </w:t>
      </w:r>
      <w:r w:rsidRPr="002F73AD">
        <w:rPr>
          <w:sz w:val="24"/>
          <w:szCs w:val="24"/>
        </w:rPr>
        <w:t>evidential</w:t>
      </w:r>
      <w:r w:rsidRPr="002F73AD">
        <w:rPr>
          <w:spacing w:val="20"/>
          <w:sz w:val="24"/>
          <w:szCs w:val="24"/>
        </w:rPr>
        <w:t xml:space="preserve"> </w:t>
      </w:r>
      <w:r w:rsidRPr="002F73AD">
        <w:rPr>
          <w:sz w:val="24"/>
          <w:szCs w:val="24"/>
        </w:rPr>
        <w:t>and</w:t>
      </w:r>
      <w:r w:rsidRPr="002F73AD">
        <w:rPr>
          <w:spacing w:val="20"/>
          <w:sz w:val="24"/>
          <w:szCs w:val="24"/>
        </w:rPr>
        <w:t xml:space="preserve"> </w:t>
      </w:r>
      <w:r w:rsidRPr="002F73AD">
        <w:rPr>
          <w:spacing w:val="-1"/>
          <w:sz w:val="24"/>
          <w:szCs w:val="24"/>
        </w:rPr>
        <w:t>preliminary</w:t>
      </w:r>
      <w:r w:rsidRPr="002F73AD">
        <w:rPr>
          <w:spacing w:val="20"/>
          <w:sz w:val="24"/>
          <w:szCs w:val="24"/>
        </w:rPr>
        <w:t xml:space="preserve"> </w:t>
      </w:r>
      <w:r w:rsidRPr="002F73AD">
        <w:rPr>
          <w:sz w:val="24"/>
          <w:szCs w:val="24"/>
        </w:rPr>
        <w:t>breath</w:t>
      </w:r>
      <w:r w:rsidRPr="002F73AD">
        <w:rPr>
          <w:spacing w:val="20"/>
          <w:sz w:val="24"/>
          <w:szCs w:val="24"/>
        </w:rPr>
        <w:t xml:space="preserve"> </w:t>
      </w:r>
      <w:r w:rsidRPr="002F73AD">
        <w:rPr>
          <w:sz w:val="24"/>
          <w:szCs w:val="24"/>
        </w:rPr>
        <w:t>alcohol</w:t>
      </w:r>
      <w:r w:rsidRPr="002F73AD">
        <w:rPr>
          <w:spacing w:val="18"/>
          <w:sz w:val="24"/>
          <w:szCs w:val="24"/>
        </w:rPr>
        <w:t xml:space="preserve"> </w:t>
      </w:r>
      <w:r w:rsidRPr="002F73AD">
        <w:rPr>
          <w:sz w:val="24"/>
          <w:szCs w:val="24"/>
        </w:rPr>
        <w:t>test</w:t>
      </w:r>
      <w:r w:rsidRPr="002F73AD">
        <w:rPr>
          <w:spacing w:val="20"/>
          <w:sz w:val="24"/>
          <w:szCs w:val="24"/>
        </w:rPr>
        <w:t xml:space="preserve"> </w:t>
      </w:r>
      <w:r w:rsidRPr="002F73AD">
        <w:rPr>
          <w:spacing w:val="-1"/>
          <w:sz w:val="24"/>
          <w:szCs w:val="24"/>
        </w:rPr>
        <w:t>instruments,</w:t>
      </w:r>
      <w:r w:rsidRPr="002F73AD">
        <w:rPr>
          <w:spacing w:val="59"/>
          <w:sz w:val="24"/>
          <w:szCs w:val="24"/>
        </w:rPr>
        <w:t xml:space="preserve"> </w:t>
      </w:r>
      <w:r w:rsidRPr="002F73AD">
        <w:rPr>
          <w:spacing w:val="-1"/>
          <w:sz w:val="24"/>
          <w:szCs w:val="24"/>
        </w:rPr>
        <w:t>simulator</w:t>
      </w:r>
      <w:r w:rsidRPr="002F73AD">
        <w:rPr>
          <w:spacing w:val="7"/>
          <w:sz w:val="24"/>
          <w:szCs w:val="24"/>
        </w:rPr>
        <w:t xml:space="preserve"> </w:t>
      </w:r>
      <w:r w:rsidRPr="002F73AD">
        <w:rPr>
          <w:sz w:val="24"/>
          <w:szCs w:val="24"/>
        </w:rPr>
        <w:t>devices,</w:t>
      </w:r>
      <w:r w:rsidRPr="002F73AD">
        <w:rPr>
          <w:spacing w:val="7"/>
          <w:sz w:val="24"/>
          <w:szCs w:val="24"/>
        </w:rPr>
        <w:t xml:space="preserve"> </w:t>
      </w:r>
      <w:r w:rsidRPr="002F73AD">
        <w:rPr>
          <w:spacing w:val="-1"/>
          <w:sz w:val="24"/>
          <w:szCs w:val="24"/>
        </w:rPr>
        <w:t>calibration</w:t>
      </w:r>
      <w:r w:rsidRPr="002F73AD">
        <w:rPr>
          <w:spacing w:val="7"/>
          <w:sz w:val="24"/>
          <w:szCs w:val="24"/>
        </w:rPr>
        <w:t xml:space="preserve"> </w:t>
      </w:r>
      <w:r w:rsidRPr="002F73AD">
        <w:rPr>
          <w:spacing w:val="-1"/>
          <w:sz w:val="24"/>
          <w:szCs w:val="24"/>
        </w:rPr>
        <w:t>stations,</w:t>
      </w:r>
      <w:r w:rsidRPr="002F73AD">
        <w:rPr>
          <w:spacing w:val="7"/>
          <w:sz w:val="24"/>
          <w:szCs w:val="24"/>
        </w:rPr>
        <w:t xml:space="preserve"> </w:t>
      </w:r>
      <w:r w:rsidRPr="002F73AD">
        <w:rPr>
          <w:spacing w:val="-1"/>
          <w:sz w:val="24"/>
          <w:szCs w:val="24"/>
        </w:rPr>
        <w:t>forms,</w:t>
      </w:r>
      <w:r w:rsidRPr="002F73AD">
        <w:rPr>
          <w:spacing w:val="7"/>
          <w:sz w:val="24"/>
          <w:szCs w:val="24"/>
        </w:rPr>
        <w:t xml:space="preserve"> </w:t>
      </w:r>
      <w:r w:rsidRPr="002F73AD">
        <w:rPr>
          <w:sz w:val="24"/>
          <w:szCs w:val="24"/>
        </w:rPr>
        <w:t>and</w:t>
      </w:r>
      <w:r w:rsidRPr="002F73AD">
        <w:rPr>
          <w:spacing w:val="7"/>
          <w:sz w:val="24"/>
          <w:szCs w:val="24"/>
        </w:rPr>
        <w:t xml:space="preserve"> </w:t>
      </w:r>
      <w:r w:rsidRPr="002F73AD">
        <w:rPr>
          <w:sz w:val="24"/>
          <w:szCs w:val="24"/>
        </w:rPr>
        <w:t>any</w:t>
      </w:r>
      <w:r w:rsidRPr="002F73AD">
        <w:rPr>
          <w:spacing w:val="7"/>
          <w:sz w:val="24"/>
          <w:szCs w:val="24"/>
        </w:rPr>
        <w:t xml:space="preserve"> </w:t>
      </w:r>
      <w:r w:rsidRPr="002F73AD">
        <w:rPr>
          <w:spacing w:val="-1"/>
          <w:sz w:val="24"/>
          <w:szCs w:val="24"/>
        </w:rPr>
        <w:t>accessories</w:t>
      </w:r>
      <w:r w:rsidRPr="002F73AD">
        <w:rPr>
          <w:spacing w:val="7"/>
          <w:sz w:val="24"/>
          <w:szCs w:val="24"/>
        </w:rPr>
        <w:t xml:space="preserve"> </w:t>
      </w:r>
      <w:r w:rsidRPr="002F73AD">
        <w:rPr>
          <w:sz w:val="24"/>
          <w:szCs w:val="24"/>
        </w:rPr>
        <w:t>and</w:t>
      </w:r>
      <w:r w:rsidRPr="002F73AD">
        <w:rPr>
          <w:spacing w:val="7"/>
          <w:sz w:val="24"/>
          <w:szCs w:val="24"/>
        </w:rPr>
        <w:t xml:space="preserve"> </w:t>
      </w:r>
      <w:r w:rsidRPr="002F73AD">
        <w:rPr>
          <w:sz w:val="24"/>
          <w:szCs w:val="24"/>
        </w:rPr>
        <w:t>supplies</w:t>
      </w:r>
      <w:r w:rsidRPr="002F73AD">
        <w:rPr>
          <w:spacing w:val="7"/>
          <w:sz w:val="24"/>
          <w:szCs w:val="24"/>
        </w:rPr>
        <w:t xml:space="preserve"> </w:t>
      </w:r>
      <w:r w:rsidRPr="002F73AD">
        <w:rPr>
          <w:sz w:val="24"/>
          <w:szCs w:val="24"/>
        </w:rPr>
        <w:t>necessary</w:t>
      </w:r>
      <w:r w:rsidRPr="002F73AD">
        <w:rPr>
          <w:spacing w:val="75"/>
          <w:sz w:val="24"/>
          <w:szCs w:val="24"/>
        </w:rPr>
        <w:t xml:space="preserve"> </w:t>
      </w:r>
      <w:r w:rsidRPr="002F73AD">
        <w:rPr>
          <w:sz w:val="24"/>
          <w:szCs w:val="24"/>
        </w:rPr>
        <w:t xml:space="preserve">for </w:t>
      </w:r>
      <w:r w:rsidRPr="002F73AD">
        <w:rPr>
          <w:spacing w:val="-1"/>
          <w:sz w:val="24"/>
          <w:szCs w:val="24"/>
        </w:rPr>
        <w:t>compliance</w:t>
      </w:r>
      <w:r w:rsidRPr="002F73AD">
        <w:rPr>
          <w:sz w:val="24"/>
          <w:szCs w:val="24"/>
        </w:rPr>
        <w:t xml:space="preserve"> with the </w:t>
      </w:r>
      <w:r w:rsidRPr="002F73AD">
        <w:rPr>
          <w:spacing w:val="-1"/>
          <w:sz w:val="24"/>
          <w:szCs w:val="24"/>
        </w:rPr>
        <w:t>procedures in these rules or law.</w:t>
      </w:r>
    </w:p>
    <w:p w:rsidR="002F73AD" w:rsidRPr="002F73AD" w:rsidRDefault="002F73AD" w:rsidP="002F73AD">
      <w:pPr>
        <w:pStyle w:val="BodyText"/>
        <w:numPr>
          <w:ilvl w:val="0"/>
          <w:numId w:val="1"/>
        </w:numPr>
        <w:tabs>
          <w:tab w:val="left" w:pos="0"/>
          <w:tab w:val="left" w:pos="360"/>
          <w:tab w:val="left" w:pos="521"/>
        </w:tabs>
        <w:kinsoku w:val="0"/>
        <w:overflowPunct w:val="0"/>
        <w:ind w:left="0" w:firstLine="0"/>
        <w:jc w:val="both"/>
        <w:rPr>
          <w:sz w:val="24"/>
          <w:szCs w:val="24"/>
        </w:rPr>
      </w:pPr>
      <w:r w:rsidRPr="002F73AD">
        <w:rPr>
          <w:sz w:val="24"/>
          <w:szCs w:val="24"/>
        </w:rPr>
        <w:t>"Evidential</w:t>
      </w:r>
      <w:r w:rsidRPr="002F73AD">
        <w:rPr>
          <w:spacing w:val="20"/>
          <w:sz w:val="24"/>
          <w:szCs w:val="24"/>
        </w:rPr>
        <w:t xml:space="preserve"> </w:t>
      </w:r>
      <w:r w:rsidRPr="002F73AD">
        <w:rPr>
          <w:sz w:val="24"/>
          <w:szCs w:val="24"/>
        </w:rPr>
        <w:t>breath</w:t>
      </w:r>
      <w:r w:rsidRPr="002F73AD">
        <w:rPr>
          <w:spacing w:val="20"/>
          <w:sz w:val="24"/>
          <w:szCs w:val="24"/>
        </w:rPr>
        <w:t xml:space="preserve"> </w:t>
      </w:r>
      <w:r w:rsidRPr="002F73AD">
        <w:rPr>
          <w:sz w:val="24"/>
          <w:szCs w:val="24"/>
        </w:rPr>
        <w:t>alcohol</w:t>
      </w:r>
      <w:r w:rsidRPr="002F73AD">
        <w:rPr>
          <w:spacing w:val="20"/>
          <w:sz w:val="24"/>
          <w:szCs w:val="24"/>
        </w:rPr>
        <w:t xml:space="preserve"> </w:t>
      </w:r>
      <w:r w:rsidRPr="002F73AD">
        <w:rPr>
          <w:spacing w:val="-1"/>
          <w:sz w:val="24"/>
          <w:szCs w:val="24"/>
        </w:rPr>
        <w:t>analysis"</w:t>
      </w:r>
      <w:r w:rsidRPr="002F73AD">
        <w:rPr>
          <w:spacing w:val="20"/>
          <w:sz w:val="24"/>
          <w:szCs w:val="24"/>
        </w:rPr>
        <w:t xml:space="preserve"> </w:t>
      </w:r>
      <w:r w:rsidRPr="002F73AD">
        <w:rPr>
          <w:spacing w:val="-1"/>
          <w:sz w:val="24"/>
          <w:szCs w:val="24"/>
        </w:rPr>
        <w:t>means</w:t>
      </w:r>
      <w:r w:rsidRPr="002F73AD">
        <w:rPr>
          <w:spacing w:val="20"/>
          <w:sz w:val="24"/>
          <w:szCs w:val="24"/>
        </w:rPr>
        <w:t xml:space="preserve"> </w:t>
      </w:r>
      <w:r w:rsidRPr="002F73AD">
        <w:rPr>
          <w:spacing w:val="-1"/>
          <w:sz w:val="24"/>
          <w:szCs w:val="24"/>
        </w:rPr>
        <w:t>chemical</w:t>
      </w:r>
      <w:r w:rsidRPr="002F73AD">
        <w:rPr>
          <w:spacing w:val="20"/>
          <w:sz w:val="24"/>
          <w:szCs w:val="24"/>
        </w:rPr>
        <w:t xml:space="preserve"> </w:t>
      </w:r>
      <w:r w:rsidRPr="002F73AD">
        <w:rPr>
          <w:sz w:val="24"/>
          <w:szCs w:val="24"/>
        </w:rPr>
        <w:t>analysis</w:t>
      </w:r>
      <w:r w:rsidRPr="002F73AD">
        <w:rPr>
          <w:spacing w:val="20"/>
          <w:sz w:val="24"/>
          <w:szCs w:val="24"/>
        </w:rPr>
        <w:t xml:space="preserve"> </w:t>
      </w:r>
      <w:r w:rsidRPr="002F73AD">
        <w:rPr>
          <w:spacing w:val="-1"/>
          <w:sz w:val="24"/>
          <w:szCs w:val="24"/>
        </w:rPr>
        <w:t>of</w:t>
      </w:r>
      <w:r w:rsidRPr="002F73AD">
        <w:rPr>
          <w:spacing w:val="19"/>
          <w:sz w:val="24"/>
          <w:szCs w:val="24"/>
        </w:rPr>
        <w:t xml:space="preserve"> </w:t>
      </w:r>
      <w:r w:rsidRPr="002F73AD">
        <w:rPr>
          <w:sz w:val="24"/>
          <w:szCs w:val="24"/>
        </w:rPr>
        <w:t>an</w:t>
      </w:r>
      <w:r w:rsidRPr="002F73AD">
        <w:rPr>
          <w:spacing w:val="20"/>
          <w:sz w:val="24"/>
          <w:szCs w:val="24"/>
        </w:rPr>
        <w:t xml:space="preserve"> </w:t>
      </w:r>
      <w:r w:rsidRPr="002F73AD">
        <w:rPr>
          <w:sz w:val="24"/>
          <w:szCs w:val="24"/>
        </w:rPr>
        <w:t>essentially</w:t>
      </w:r>
      <w:r w:rsidRPr="002F73AD">
        <w:rPr>
          <w:spacing w:val="35"/>
          <w:sz w:val="24"/>
          <w:szCs w:val="24"/>
        </w:rPr>
        <w:t xml:space="preserve"> </w:t>
      </w:r>
      <w:r w:rsidRPr="002F73AD">
        <w:rPr>
          <w:sz w:val="24"/>
          <w:szCs w:val="24"/>
        </w:rPr>
        <w:t>alveolar</w:t>
      </w:r>
      <w:r w:rsidRPr="002F73AD">
        <w:rPr>
          <w:spacing w:val="4"/>
          <w:sz w:val="24"/>
          <w:szCs w:val="24"/>
        </w:rPr>
        <w:t xml:space="preserve"> </w:t>
      </w:r>
      <w:r w:rsidRPr="002F73AD">
        <w:rPr>
          <w:spacing w:val="-1"/>
          <w:sz w:val="24"/>
          <w:szCs w:val="24"/>
        </w:rPr>
        <w:t>breath</w:t>
      </w:r>
      <w:r w:rsidRPr="002F73AD">
        <w:rPr>
          <w:spacing w:val="4"/>
          <w:sz w:val="24"/>
          <w:szCs w:val="24"/>
        </w:rPr>
        <w:t xml:space="preserve"> </w:t>
      </w:r>
      <w:r w:rsidRPr="002F73AD">
        <w:rPr>
          <w:spacing w:val="-1"/>
          <w:sz w:val="24"/>
          <w:szCs w:val="24"/>
        </w:rPr>
        <w:t>sample</w:t>
      </w:r>
      <w:r w:rsidRPr="002F73AD">
        <w:rPr>
          <w:spacing w:val="4"/>
          <w:sz w:val="24"/>
          <w:szCs w:val="24"/>
        </w:rPr>
        <w:t xml:space="preserve"> </w:t>
      </w:r>
      <w:r w:rsidRPr="002F73AD">
        <w:rPr>
          <w:spacing w:val="-1"/>
          <w:sz w:val="24"/>
          <w:szCs w:val="24"/>
        </w:rPr>
        <w:t>that</w:t>
      </w:r>
      <w:r w:rsidRPr="002F73AD">
        <w:rPr>
          <w:spacing w:val="3"/>
          <w:sz w:val="24"/>
          <w:szCs w:val="24"/>
        </w:rPr>
        <w:t xml:space="preserve"> </w:t>
      </w:r>
      <w:r w:rsidRPr="002F73AD">
        <w:rPr>
          <w:spacing w:val="-1"/>
          <w:sz w:val="24"/>
          <w:szCs w:val="24"/>
        </w:rPr>
        <w:t>indicates</w:t>
      </w:r>
      <w:r w:rsidRPr="002F73AD">
        <w:rPr>
          <w:spacing w:val="4"/>
          <w:sz w:val="24"/>
          <w:szCs w:val="24"/>
        </w:rPr>
        <w:t xml:space="preserve"> </w:t>
      </w:r>
      <w:r w:rsidRPr="002F73AD">
        <w:rPr>
          <w:sz w:val="24"/>
          <w:szCs w:val="24"/>
        </w:rPr>
        <w:t>a</w:t>
      </w:r>
      <w:r w:rsidRPr="002F73AD">
        <w:rPr>
          <w:spacing w:val="4"/>
          <w:sz w:val="24"/>
          <w:szCs w:val="24"/>
        </w:rPr>
        <w:t xml:space="preserve"> </w:t>
      </w:r>
      <w:r w:rsidRPr="002F73AD">
        <w:rPr>
          <w:spacing w:val="-1"/>
          <w:sz w:val="24"/>
          <w:szCs w:val="24"/>
        </w:rPr>
        <w:t>specific</w:t>
      </w:r>
      <w:r w:rsidRPr="002F73AD">
        <w:rPr>
          <w:spacing w:val="4"/>
          <w:sz w:val="24"/>
          <w:szCs w:val="24"/>
        </w:rPr>
        <w:t xml:space="preserve"> </w:t>
      </w:r>
      <w:r w:rsidRPr="002F73AD">
        <w:rPr>
          <w:spacing w:val="-1"/>
          <w:sz w:val="24"/>
          <w:szCs w:val="24"/>
        </w:rPr>
        <w:t>result</w:t>
      </w:r>
      <w:r w:rsidRPr="002F73AD">
        <w:rPr>
          <w:spacing w:val="4"/>
          <w:sz w:val="24"/>
          <w:szCs w:val="24"/>
        </w:rPr>
        <w:t xml:space="preserve"> </w:t>
      </w:r>
      <w:r w:rsidRPr="002F73AD">
        <w:rPr>
          <w:sz w:val="24"/>
          <w:szCs w:val="24"/>
        </w:rPr>
        <w:t>in</w:t>
      </w:r>
      <w:r w:rsidRPr="002F73AD">
        <w:rPr>
          <w:spacing w:val="4"/>
          <w:sz w:val="24"/>
          <w:szCs w:val="24"/>
        </w:rPr>
        <w:t xml:space="preserve"> </w:t>
      </w:r>
      <w:r w:rsidRPr="002F73AD">
        <w:rPr>
          <w:spacing w:val="-1"/>
          <w:sz w:val="24"/>
          <w:szCs w:val="24"/>
        </w:rPr>
        <w:t>grams</w:t>
      </w:r>
      <w:r w:rsidRPr="002F73AD">
        <w:rPr>
          <w:spacing w:val="4"/>
          <w:sz w:val="24"/>
          <w:szCs w:val="24"/>
        </w:rPr>
        <w:t xml:space="preserve"> </w:t>
      </w:r>
      <w:r w:rsidRPr="002F73AD">
        <w:rPr>
          <w:sz w:val="24"/>
          <w:szCs w:val="24"/>
        </w:rPr>
        <w:t>of</w:t>
      </w:r>
      <w:r w:rsidRPr="002F73AD">
        <w:rPr>
          <w:spacing w:val="4"/>
          <w:sz w:val="24"/>
          <w:szCs w:val="24"/>
        </w:rPr>
        <w:t xml:space="preserve"> </w:t>
      </w:r>
      <w:r w:rsidRPr="002F73AD">
        <w:rPr>
          <w:sz w:val="24"/>
          <w:szCs w:val="24"/>
        </w:rPr>
        <w:t>alcohol</w:t>
      </w:r>
      <w:r w:rsidRPr="002F73AD">
        <w:rPr>
          <w:spacing w:val="4"/>
          <w:sz w:val="24"/>
          <w:szCs w:val="24"/>
        </w:rPr>
        <w:t xml:space="preserve"> </w:t>
      </w:r>
      <w:r w:rsidRPr="002F73AD">
        <w:rPr>
          <w:sz w:val="24"/>
          <w:szCs w:val="24"/>
        </w:rPr>
        <w:t>per</w:t>
      </w:r>
      <w:r w:rsidRPr="002F73AD">
        <w:rPr>
          <w:spacing w:val="3"/>
          <w:sz w:val="24"/>
          <w:szCs w:val="24"/>
        </w:rPr>
        <w:t xml:space="preserve"> </w:t>
      </w:r>
      <w:r w:rsidRPr="002F73AD">
        <w:rPr>
          <w:sz w:val="24"/>
          <w:szCs w:val="24"/>
        </w:rPr>
        <w:t>210</w:t>
      </w:r>
      <w:r w:rsidRPr="002F73AD">
        <w:rPr>
          <w:spacing w:val="3"/>
          <w:sz w:val="24"/>
          <w:szCs w:val="24"/>
        </w:rPr>
        <w:t xml:space="preserve"> </w:t>
      </w:r>
      <w:r w:rsidRPr="002F73AD">
        <w:rPr>
          <w:sz w:val="24"/>
          <w:szCs w:val="24"/>
        </w:rPr>
        <w:t>liters</w:t>
      </w:r>
      <w:r w:rsidRPr="002F73AD">
        <w:rPr>
          <w:spacing w:val="3"/>
          <w:sz w:val="24"/>
          <w:szCs w:val="24"/>
        </w:rPr>
        <w:t xml:space="preserve"> </w:t>
      </w:r>
      <w:r w:rsidRPr="002F73AD">
        <w:rPr>
          <w:sz w:val="24"/>
          <w:szCs w:val="24"/>
        </w:rPr>
        <w:t>of</w:t>
      </w:r>
      <w:r w:rsidRPr="002F73AD">
        <w:rPr>
          <w:spacing w:val="47"/>
          <w:sz w:val="24"/>
          <w:szCs w:val="24"/>
        </w:rPr>
        <w:t xml:space="preserve"> </w:t>
      </w:r>
      <w:r w:rsidRPr="002F73AD">
        <w:rPr>
          <w:sz w:val="24"/>
          <w:szCs w:val="24"/>
        </w:rPr>
        <w:t>breath.</w:t>
      </w:r>
    </w:p>
    <w:p w:rsidR="002F73AD" w:rsidRPr="002F73AD" w:rsidRDefault="002F73AD" w:rsidP="002F73AD">
      <w:pPr>
        <w:pStyle w:val="BodyText"/>
        <w:numPr>
          <w:ilvl w:val="0"/>
          <w:numId w:val="1"/>
        </w:numPr>
        <w:tabs>
          <w:tab w:val="left" w:pos="0"/>
          <w:tab w:val="left" w:pos="360"/>
          <w:tab w:val="left" w:pos="410"/>
        </w:tabs>
        <w:kinsoku w:val="0"/>
        <w:overflowPunct w:val="0"/>
        <w:ind w:left="0" w:firstLine="0"/>
        <w:rPr>
          <w:sz w:val="24"/>
          <w:szCs w:val="24"/>
        </w:rPr>
      </w:pPr>
      <w:r w:rsidRPr="002F73AD">
        <w:rPr>
          <w:sz w:val="24"/>
          <w:szCs w:val="24"/>
        </w:rPr>
        <w:t>"Evidential</w:t>
      </w:r>
      <w:r w:rsidRPr="002F73AD">
        <w:rPr>
          <w:spacing w:val="22"/>
          <w:sz w:val="24"/>
          <w:szCs w:val="24"/>
        </w:rPr>
        <w:t xml:space="preserve"> </w:t>
      </w:r>
      <w:r w:rsidRPr="002F73AD">
        <w:rPr>
          <w:sz w:val="24"/>
          <w:szCs w:val="24"/>
        </w:rPr>
        <w:t>breath</w:t>
      </w:r>
      <w:r w:rsidRPr="002F73AD">
        <w:rPr>
          <w:spacing w:val="22"/>
          <w:sz w:val="24"/>
          <w:szCs w:val="24"/>
        </w:rPr>
        <w:t xml:space="preserve"> </w:t>
      </w:r>
      <w:r w:rsidRPr="002F73AD">
        <w:rPr>
          <w:sz w:val="24"/>
          <w:szCs w:val="24"/>
        </w:rPr>
        <w:t>alcohol</w:t>
      </w:r>
      <w:r w:rsidRPr="002F73AD">
        <w:rPr>
          <w:spacing w:val="22"/>
          <w:sz w:val="24"/>
          <w:szCs w:val="24"/>
        </w:rPr>
        <w:t xml:space="preserve"> </w:t>
      </w:r>
      <w:r w:rsidRPr="002F73AD">
        <w:rPr>
          <w:sz w:val="24"/>
          <w:szCs w:val="24"/>
        </w:rPr>
        <w:t>test</w:t>
      </w:r>
      <w:r w:rsidRPr="002F73AD">
        <w:rPr>
          <w:spacing w:val="22"/>
          <w:sz w:val="24"/>
          <w:szCs w:val="24"/>
        </w:rPr>
        <w:t xml:space="preserve"> </w:t>
      </w:r>
      <w:r w:rsidRPr="002F73AD">
        <w:rPr>
          <w:spacing w:val="-1"/>
          <w:sz w:val="24"/>
          <w:szCs w:val="24"/>
        </w:rPr>
        <w:t>instrument"</w:t>
      </w:r>
      <w:r w:rsidRPr="002F73AD">
        <w:rPr>
          <w:spacing w:val="22"/>
          <w:sz w:val="24"/>
          <w:szCs w:val="24"/>
        </w:rPr>
        <w:t xml:space="preserve"> </w:t>
      </w:r>
      <w:r w:rsidRPr="002F73AD">
        <w:rPr>
          <w:spacing w:val="-1"/>
          <w:sz w:val="24"/>
          <w:szCs w:val="24"/>
        </w:rPr>
        <w:t>means</w:t>
      </w:r>
      <w:r w:rsidRPr="002F73AD">
        <w:rPr>
          <w:spacing w:val="22"/>
          <w:sz w:val="24"/>
          <w:szCs w:val="24"/>
        </w:rPr>
        <w:t xml:space="preserve"> </w:t>
      </w:r>
      <w:r w:rsidRPr="002F73AD">
        <w:rPr>
          <w:sz w:val="24"/>
          <w:szCs w:val="24"/>
        </w:rPr>
        <w:t>an</w:t>
      </w:r>
      <w:r w:rsidRPr="002F73AD">
        <w:rPr>
          <w:spacing w:val="22"/>
          <w:sz w:val="24"/>
          <w:szCs w:val="24"/>
        </w:rPr>
        <w:t xml:space="preserve"> </w:t>
      </w:r>
      <w:r w:rsidRPr="002F73AD">
        <w:rPr>
          <w:spacing w:val="-1"/>
          <w:sz w:val="24"/>
          <w:szCs w:val="24"/>
        </w:rPr>
        <w:t>evidential</w:t>
      </w:r>
      <w:r w:rsidRPr="002F73AD">
        <w:rPr>
          <w:spacing w:val="22"/>
          <w:sz w:val="24"/>
          <w:szCs w:val="24"/>
        </w:rPr>
        <w:t xml:space="preserve"> </w:t>
      </w:r>
      <w:r w:rsidRPr="002F73AD">
        <w:rPr>
          <w:sz w:val="24"/>
          <w:szCs w:val="24"/>
        </w:rPr>
        <w:t>breath</w:t>
      </w:r>
      <w:r w:rsidRPr="002F73AD">
        <w:rPr>
          <w:spacing w:val="22"/>
          <w:sz w:val="24"/>
          <w:szCs w:val="24"/>
        </w:rPr>
        <w:t xml:space="preserve"> </w:t>
      </w:r>
      <w:r w:rsidRPr="002F73AD">
        <w:rPr>
          <w:sz w:val="24"/>
          <w:szCs w:val="24"/>
        </w:rPr>
        <w:t>testing</w:t>
      </w:r>
      <w:r w:rsidRPr="002F73AD">
        <w:rPr>
          <w:spacing w:val="22"/>
          <w:sz w:val="24"/>
          <w:szCs w:val="24"/>
        </w:rPr>
        <w:t xml:space="preserve"> </w:t>
      </w:r>
      <w:r w:rsidRPr="002F73AD">
        <w:rPr>
          <w:sz w:val="24"/>
          <w:szCs w:val="24"/>
        </w:rPr>
        <w:t>device</w:t>
      </w:r>
      <w:r w:rsidRPr="002F73AD">
        <w:rPr>
          <w:spacing w:val="41"/>
          <w:sz w:val="24"/>
          <w:szCs w:val="24"/>
        </w:rPr>
        <w:t xml:space="preserve"> </w:t>
      </w:r>
      <w:r w:rsidRPr="002F73AD">
        <w:rPr>
          <w:sz w:val="24"/>
          <w:szCs w:val="24"/>
        </w:rPr>
        <w:t xml:space="preserve">that indicates a specific </w:t>
      </w:r>
      <w:r w:rsidRPr="002F73AD">
        <w:rPr>
          <w:spacing w:val="-1"/>
          <w:sz w:val="24"/>
          <w:szCs w:val="24"/>
        </w:rPr>
        <w:t>result</w:t>
      </w:r>
      <w:r w:rsidRPr="002F73AD">
        <w:rPr>
          <w:sz w:val="24"/>
          <w:szCs w:val="24"/>
        </w:rPr>
        <w:t xml:space="preserve"> in </w:t>
      </w:r>
      <w:r w:rsidRPr="002F73AD">
        <w:rPr>
          <w:spacing w:val="-1"/>
          <w:sz w:val="24"/>
          <w:szCs w:val="24"/>
        </w:rPr>
        <w:t>grams</w:t>
      </w:r>
      <w:r w:rsidRPr="002F73AD">
        <w:rPr>
          <w:sz w:val="24"/>
          <w:szCs w:val="24"/>
        </w:rPr>
        <w:t xml:space="preserve"> of alcohol per 210 </w:t>
      </w:r>
      <w:r w:rsidRPr="002F73AD">
        <w:rPr>
          <w:spacing w:val="-1"/>
          <w:sz w:val="24"/>
          <w:szCs w:val="24"/>
        </w:rPr>
        <w:t>liters</w:t>
      </w:r>
      <w:r w:rsidRPr="002F73AD">
        <w:rPr>
          <w:sz w:val="24"/>
          <w:szCs w:val="24"/>
        </w:rPr>
        <w:t xml:space="preserve"> of breath.</w:t>
      </w:r>
    </w:p>
    <w:p w:rsidR="002F73AD" w:rsidRPr="002F73AD" w:rsidRDefault="002F73AD" w:rsidP="002F73AD">
      <w:pPr>
        <w:pStyle w:val="BodyText"/>
        <w:numPr>
          <w:ilvl w:val="0"/>
          <w:numId w:val="1"/>
        </w:numPr>
        <w:tabs>
          <w:tab w:val="left" w:pos="0"/>
          <w:tab w:val="left" w:pos="360"/>
          <w:tab w:val="left" w:pos="403"/>
        </w:tabs>
        <w:kinsoku w:val="0"/>
        <w:overflowPunct w:val="0"/>
        <w:ind w:left="0" w:firstLine="0"/>
        <w:rPr>
          <w:sz w:val="24"/>
          <w:szCs w:val="24"/>
        </w:rPr>
      </w:pPr>
      <w:r w:rsidRPr="002F73AD">
        <w:rPr>
          <w:spacing w:val="-1"/>
          <w:sz w:val="24"/>
          <w:szCs w:val="24"/>
        </w:rPr>
        <w:t>"Preliminary</w:t>
      </w:r>
      <w:r w:rsidRPr="002F73AD">
        <w:rPr>
          <w:spacing w:val="16"/>
          <w:sz w:val="24"/>
          <w:szCs w:val="24"/>
        </w:rPr>
        <w:t xml:space="preserve"> </w:t>
      </w:r>
      <w:r w:rsidRPr="002F73AD">
        <w:rPr>
          <w:sz w:val="24"/>
          <w:szCs w:val="24"/>
        </w:rPr>
        <w:t>breath</w:t>
      </w:r>
      <w:r w:rsidRPr="002F73AD">
        <w:rPr>
          <w:spacing w:val="16"/>
          <w:sz w:val="24"/>
          <w:szCs w:val="24"/>
        </w:rPr>
        <w:t xml:space="preserve"> </w:t>
      </w:r>
      <w:r w:rsidRPr="002F73AD">
        <w:rPr>
          <w:spacing w:val="-1"/>
          <w:sz w:val="24"/>
          <w:szCs w:val="24"/>
        </w:rPr>
        <w:t>alcohol</w:t>
      </w:r>
      <w:r w:rsidRPr="002F73AD">
        <w:rPr>
          <w:spacing w:val="16"/>
          <w:sz w:val="24"/>
          <w:szCs w:val="24"/>
        </w:rPr>
        <w:t xml:space="preserve"> </w:t>
      </w:r>
      <w:r w:rsidRPr="002F73AD">
        <w:rPr>
          <w:sz w:val="24"/>
          <w:szCs w:val="24"/>
        </w:rPr>
        <w:t>analysis"</w:t>
      </w:r>
      <w:r w:rsidRPr="002F73AD">
        <w:rPr>
          <w:spacing w:val="16"/>
          <w:sz w:val="24"/>
          <w:szCs w:val="24"/>
        </w:rPr>
        <w:t xml:space="preserve"> </w:t>
      </w:r>
      <w:r w:rsidRPr="002F73AD">
        <w:rPr>
          <w:spacing w:val="-1"/>
          <w:sz w:val="24"/>
          <w:szCs w:val="24"/>
        </w:rPr>
        <w:t>means</w:t>
      </w:r>
      <w:r w:rsidRPr="002F73AD">
        <w:rPr>
          <w:spacing w:val="16"/>
          <w:sz w:val="24"/>
          <w:szCs w:val="24"/>
        </w:rPr>
        <w:t xml:space="preserve"> </w:t>
      </w:r>
      <w:r w:rsidRPr="002F73AD">
        <w:rPr>
          <w:spacing w:val="-1"/>
          <w:sz w:val="24"/>
          <w:szCs w:val="24"/>
        </w:rPr>
        <w:t>chemical</w:t>
      </w:r>
      <w:r w:rsidRPr="002F73AD">
        <w:rPr>
          <w:spacing w:val="16"/>
          <w:sz w:val="24"/>
          <w:szCs w:val="24"/>
        </w:rPr>
        <w:t xml:space="preserve"> </w:t>
      </w:r>
      <w:r w:rsidRPr="002F73AD">
        <w:rPr>
          <w:spacing w:val="-1"/>
          <w:sz w:val="24"/>
          <w:szCs w:val="24"/>
        </w:rPr>
        <w:t>analysis</w:t>
      </w:r>
      <w:r w:rsidRPr="002F73AD">
        <w:rPr>
          <w:spacing w:val="17"/>
          <w:sz w:val="24"/>
          <w:szCs w:val="24"/>
        </w:rPr>
        <w:t xml:space="preserve"> </w:t>
      </w:r>
      <w:r w:rsidRPr="002F73AD">
        <w:rPr>
          <w:sz w:val="24"/>
          <w:szCs w:val="24"/>
        </w:rPr>
        <w:t>of</w:t>
      </w:r>
      <w:r w:rsidRPr="002F73AD">
        <w:rPr>
          <w:spacing w:val="16"/>
          <w:sz w:val="24"/>
          <w:szCs w:val="24"/>
        </w:rPr>
        <w:t xml:space="preserve"> </w:t>
      </w:r>
      <w:r w:rsidRPr="002F73AD">
        <w:rPr>
          <w:spacing w:val="-1"/>
          <w:sz w:val="24"/>
          <w:szCs w:val="24"/>
        </w:rPr>
        <w:t>essentially</w:t>
      </w:r>
      <w:r w:rsidRPr="002F73AD">
        <w:rPr>
          <w:spacing w:val="17"/>
          <w:sz w:val="24"/>
          <w:szCs w:val="24"/>
        </w:rPr>
        <w:t xml:space="preserve"> </w:t>
      </w:r>
      <w:r w:rsidRPr="002F73AD">
        <w:rPr>
          <w:spacing w:val="-1"/>
          <w:sz w:val="24"/>
          <w:szCs w:val="24"/>
        </w:rPr>
        <w:t>alveolar</w:t>
      </w:r>
      <w:r w:rsidRPr="002F73AD">
        <w:rPr>
          <w:spacing w:val="89"/>
          <w:sz w:val="24"/>
          <w:szCs w:val="24"/>
        </w:rPr>
        <w:t xml:space="preserve"> </w:t>
      </w:r>
      <w:r w:rsidRPr="002F73AD">
        <w:rPr>
          <w:sz w:val="24"/>
          <w:szCs w:val="24"/>
        </w:rPr>
        <w:t xml:space="preserve">breath </w:t>
      </w:r>
      <w:r w:rsidRPr="002F73AD">
        <w:rPr>
          <w:spacing w:val="-1"/>
          <w:sz w:val="24"/>
          <w:szCs w:val="24"/>
        </w:rPr>
        <w:t>samples</w:t>
      </w:r>
      <w:r w:rsidRPr="002F73AD">
        <w:rPr>
          <w:sz w:val="24"/>
          <w:szCs w:val="24"/>
        </w:rPr>
        <w:t xml:space="preserve"> </w:t>
      </w:r>
      <w:r w:rsidRPr="002F73AD">
        <w:rPr>
          <w:spacing w:val="-1"/>
          <w:sz w:val="24"/>
          <w:szCs w:val="24"/>
        </w:rPr>
        <w:t>that</w:t>
      </w:r>
      <w:r w:rsidRPr="002F73AD">
        <w:rPr>
          <w:sz w:val="24"/>
          <w:szCs w:val="24"/>
        </w:rPr>
        <w:t xml:space="preserve"> </w:t>
      </w:r>
      <w:r w:rsidRPr="002F73AD">
        <w:rPr>
          <w:spacing w:val="-1"/>
          <w:sz w:val="24"/>
          <w:szCs w:val="24"/>
        </w:rPr>
        <w:t>indicates the presence or absence of alcohol</w:t>
      </w:r>
      <w:r w:rsidRPr="002F73AD">
        <w:rPr>
          <w:sz w:val="24"/>
          <w:szCs w:val="24"/>
        </w:rPr>
        <w:t xml:space="preserve"> in a </w:t>
      </w:r>
      <w:r w:rsidRPr="002F73AD">
        <w:rPr>
          <w:spacing w:val="-1"/>
          <w:sz w:val="24"/>
          <w:szCs w:val="24"/>
        </w:rPr>
        <w:t>person's</w:t>
      </w:r>
      <w:r w:rsidRPr="002F73AD">
        <w:rPr>
          <w:sz w:val="24"/>
          <w:szCs w:val="24"/>
        </w:rPr>
        <w:t xml:space="preserve"> blood.</w:t>
      </w:r>
    </w:p>
    <w:p w:rsidR="002F73AD" w:rsidRPr="002F73AD" w:rsidRDefault="002F73AD" w:rsidP="002F73AD">
      <w:pPr>
        <w:pStyle w:val="BodyText"/>
        <w:numPr>
          <w:ilvl w:val="0"/>
          <w:numId w:val="1"/>
        </w:numPr>
        <w:tabs>
          <w:tab w:val="left" w:pos="0"/>
          <w:tab w:val="left" w:pos="360"/>
          <w:tab w:val="left" w:pos="453"/>
        </w:tabs>
        <w:kinsoku w:val="0"/>
        <w:overflowPunct w:val="0"/>
        <w:ind w:left="0" w:firstLine="0"/>
        <w:rPr>
          <w:sz w:val="24"/>
          <w:szCs w:val="24"/>
        </w:rPr>
      </w:pPr>
      <w:r w:rsidRPr="002F73AD">
        <w:rPr>
          <w:spacing w:val="-1"/>
          <w:sz w:val="24"/>
          <w:szCs w:val="24"/>
        </w:rPr>
        <w:t>"Preliminary</w:t>
      </w:r>
      <w:r w:rsidRPr="002F73AD">
        <w:rPr>
          <w:spacing w:val="12"/>
          <w:sz w:val="24"/>
          <w:szCs w:val="24"/>
        </w:rPr>
        <w:t xml:space="preserve"> </w:t>
      </w:r>
      <w:r w:rsidRPr="002F73AD">
        <w:rPr>
          <w:sz w:val="24"/>
          <w:szCs w:val="24"/>
        </w:rPr>
        <w:t>breath</w:t>
      </w:r>
      <w:r w:rsidRPr="002F73AD">
        <w:rPr>
          <w:spacing w:val="11"/>
          <w:sz w:val="24"/>
          <w:szCs w:val="24"/>
        </w:rPr>
        <w:t xml:space="preserve"> </w:t>
      </w:r>
      <w:r w:rsidRPr="002F73AD">
        <w:rPr>
          <w:sz w:val="24"/>
          <w:szCs w:val="24"/>
        </w:rPr>
        <w:t>alcohol</w:t>
      </w:r>
      <w:r w:rsidRPr="002F73AD">
        <w:rPr>
          <w:spacing w:val="11"/>
          <w:sz w:val="24"/>
          <w:szCs w:val="24"/>
        </w:rPr>
        <w:t xml:space="preserve"> </w:t>
      </w:r>
      <w:r w:rsidRPr="002F73AD">
        <w:rPr>
          <w:sz w:val="24"/>
          <w:szCs w:val="24"/>
        </w:rPr>
        <w:t>test</w:t>
      </w:r>
      <w:r w:rsidRPr="002F73AD">
        <w:rPr>
          <w:spacing w:val="11"/>
          <w:sz w:val="24"/>
          <w:szCs w:val="24"/>
        </w:rPr>
        <w:t xml:space="preserve"> </w:t>
      </w:r>
      <w:r w:rsidRPr="002F73AD">
        <w:rPr>
          <w:spacing w:val="-1"/>
          <w:sz w:val="24"/>
          <w:szCs w:val="24"/>
        </w:rPr>
        <w:t>instrument"</w:t>
      </w:r>
      <w:r w:rsidRPr="002F73AD">
        <w:rPr>
          <w:spacing w:val="11"/>
          <w:sz w:val="24"/>
          <w:szCs w:val="24"/>
        </w:rPr>
        <w:t xml:space="preserve"> </w:t>
      </w:r>
      <w:r w:rsidRPr="002F73AD">
        <w:rPr>
          <w:spacing w:val="-1"/>
          <w:sz w:val="24"/>
          <w:szCs w:val="24"/>
        </w:rPr>
        <w:t>means</w:t>
      </w:r>
      <w:r w:rsidRPr="002F73AD">
        <w:rPr>
          <w:spacing w:val="12"/>
          <w:sz w:val="24"/>
          <w:szCs w:val="24"/>
        </w:rPr>
        <w:t xml:space="preserve"> </w:t>
      </w:r>
      <w:r w:rsidRPr="002F73AD">
        <w:rPr>
          <w:sz w:val="24"/>
          <w:szCs w:val="24"/>
        </w:rPr>
        <w:t>a</w:t>
      </w:r>
      <w:r w:rsidRPr="002F73AD">
        <w:rPr>
          <w:spacing w:val="12"/>
          <w:sz w:val="24"/>
          <w:szCs w:val="24"/>
        </w:rPr>
        <w:t xml:space="preserve"> </w:t>
      </w:r>
      <w:r w:rsidRPr="002F73AD">
        <w:rPr>
          <w:sz w:val="24"/>
          <w:szCs w:val="24"/>
        </w:rPr>
        <w:t>breath</w:t>
      </w:r>
      <w:r w:rsidRPr="002F73AD">
        <w:rPr>
          <w:spacing w:val="10"/>
          <w:sz w:val="24"/>
          <w:szCs w:val="24"/>
        </w:rPr>
        <w:t xml:space="preserve"> </w:t>
      </w:r>
      <w:r w:rsidRPr="002F73AD">
        <w:rPr>
          <w:sz w:val="24"/>
          <w:szCs w:val="24"/>
        </w:rPr>
        <w:t>alcohol</w:t>
      </w:r>
      <w:r w:rsidRPr="002F73AD">
        <w:rPr>
          <w:spacing w:val="10"/>
          <w:sz w:val="24"/>
          <w:szCs w:val="24"/>
        </w:rPr>
        <w:t xml:space="preserve"> </w:t>
      </w:r>
      <w:r w:rsidRPr="002F73AD">
        <w:rPr>
          <w:sz w:val="24"/>
          <w:szCs w:val="24"/>
        </w:rPr>
        <w:t>screening</w:t>
      </w:r>
      <w:r w:rsidRPr="002F73AD">
        <w:rPr>
          <w:spacing w:val="12"/>
          <w:sz w:val="24"/>
          <w:szCs w:val="24"/>
        </w:rPr>
        <w:t xml:space="preserve"> </w:t>
      </w:r>
      <w:r w:rsidRPr="002F73AD">
        <w:rPr>
          <w:sz w:val="24"/>
          <w:szCs w:val="24"/>
        </w:rPr>
        <w:t>device</w:t>
      </w:r>
      <w:r w:rsidRPr="002F73AD">
        <w:rPr>
          <w:spacing w:val="45"/>
          <w:sz w:val="24"/>
          <w:szCs w:val="24"/>
        </w:rPr>
        <w:t xml:space="preserve"> </w:t>
      </w:r>
      <w:r w:rsidRPr="002F73AD">
        <w:rPr>
          <w:sz w:val="24"/>
          <w:szCs w:val="24"/>
        </w:rPr>
        <w:t>that indicates the presence or</w:t>
      </w:r>
      <w:r w:rsidRPr="002F73AD">
        <w:rPr>
          <w:spacing w:val="-1"/>
          <w:sz w:val="24"/>
          <w:szCs w:val="24"/>
        </w:rPr>
        <w:t xml:space="preserve"> </w:t>
      </w:r>
      <w:r w:rsidRPr="002F73AD">
        <w:rPr>
          <w:sz w:val="24"/>
          <w:szCs w:val="24"/>
        </w:rPr>
        <w:t xml:space="preserve">absence of alcohol in a </w:t>
      </w:r>
      <w:r w:rsidRPr="002F73AD">
        <w:rPr>
          <w:spacing w:val="-1"/>
          <w:sz w:val="24"/>
          <w:szCs w:val="24"/>
        </w:rPr>
        <w:t>person's</w:t>
      </w:r>
      <w:r w:rsidRPr="002F73AD">
        <w:rPr>
          <w:spacing w:val="-2"/>
          <w:sz w:val="24"/>
          <w:szCs w:val="24"/>
        </w:rPr>
        <w:t xml:space="preserve"> </w:t>
      </w:r>
      <w:r w:rsidRPr="002F73AD">
        <w:rPr>
          <w:sz w:val="24"/>
          <w:szCs w:val="24"/>
        </w:rPr>
        <w:t>blood.</w:t>
      </w:r>
    </w:p>
    <w:p w:rsidR="002F73AD" w:rsidRPr="002F73AD" w:rsidRDefault="002F73AD" w:rsidP="002F73AD">
      <w:pPr>
        <w:pStyle w:val="BodyText"/>
        <w:numPr>
          <w:ilvl w:val="0"/>
          <w:numId w:val="1"/>
        </w:numPr>
        <w:tabs>
          <w:tab w:val="left" w:pos="0"/>
          <w:tab w:val="left" w:pos="360"/>
          <w:tab w:val="left" w:pos="386"/>
        </w:tabs>
        <w:kinsoku w:val="0"/>
        <w:overflowPunct w:val="0"/>
        <w:ind w:left="0" w:firstLine="0"/>
        <w:jc w:val="both"/>
        <w:rPr>
          <w:sz w:val="24"/>
          <w:szCs w:val="24"/>
        </w:rPr>
      </w:pPr>
      <w:r w:rsidRPr="002F73AD">
        <w:rPr>
          <w:sz w:val="24"/>
          <w:szCs w:val="24"/>
        </w:rPr>
        <w:t xml:space="preserve">"Shall" means </w:t>
      </w:r>
      <w:r w:rsidRPr="002F73AD">
        <w:rPr>
          <w:spacing w:val="-1"/>
          <w:sz w:val="24"/>
          <w:szCs w:val="24"/>
        </w:rPr>
        <w:t>that</w:t>
      </w:r>
      <w:r w:rsidRPr="002F73AD">
        <w:rPr>
          <w:sz w:val="24"/>
          <w:szCs w:val="24"/>
        </w:rPr>
        <w:t xml:space="preserve"> a</w:t>
      </w:r>
      <w:r w:rsidRPr="002F73AD">
        <w:rPr>
          <w:spacing w:val="-1"/>
          <w:sz w:val="24"/>
          <w:szCs w:val="24"/>
        </w:rPr>
        <w:t xml:space="preserve"> function is mandatory.</w:t>
      </w:r>
    </w:p>
    <w:p w:rsidR="002F73AD" w:rsidRPr="002F73AD" w:rsidRDefault="002F73AD" w:rsidP="002F73AD">
      <w:pPr>
        <w:pStyle w:val="BodyText"/>
        <w:numPr>
          <w:ilvl w:val="0"/>
          <w:numId w:val="1"/>
        </w:numPr>
        <w:tabs>
          <w:tab w:val="left" w:pos="0"/>
          <w:tab w:val="left" w:pos="360"/>
        </w:tabs>
        <w:kinsoku w:val="0"/>
        <w:overflowPunct w:val="0"/>
        <w:ind w:left="0" w:firstLine="0"/>
        <w:rPr>
          <w:sz w:val="24"/>
          <w:szCs w:val="24"/>
        </w:rPr>
      </w:pPr>
      <w:r w:rsidRPr="002F73AD">
        <w:rPr>
          <w:sz w:val="24"/>
          <w:szCs w:val="24"/>
        </w:rPr>
        <w:lastRenderedPageBreak/>
        <w:t>"Should"</w:t>
      </w:r>
      <w:r w:rsidRPr="002F73AD">
        <w:rPr>
          <w:spacing w:val="7"/>
          <w:sz w:val="24"/>
          <w:szCs w:val="24"/>
        </w:rPr>
        <w:t xml:space="preserve"> </w:t>
      </w:r>
      <w:r w:rsidRPr="002F73AD">
        <w:rPr>
          <w:spacing w:val="-1"/>
          <w:sz w:val="24"/>
          <w:szCs w:val="24"/>
        </w:rPr>
        <w:t>means</w:t>
      </w:r>
      <w:r w:rsidRPr="002F73AD">
        <w:rPr>
          <w:spacing w:val="7"/>
          <w:sz w:val="24"/>
          <w:szCs w:val="24"/>
        </w:rPr>
        <w:t xml:space="preserve"> </w:t>
      </w:r>
      <w:r w:rsidRPr="002F73AD">
        <w:rPr>
          <w:sz w:val="24"/>
          <w:szCs w:val="24"/>
        </w:rPr>
        <w:t>that</w:t>
      </w:r>
      <w:r w:rsidRPr="002F73AD">
        <w:rPr>
          <w:spacing w:val="7"/>
          <w:sz w:val="24"/>
          <w:szCs w:val="24"/>
        </w:rPr>
        <w:t xml:space="preserve"> </w:t>
      </w:r>
      <w:r w:rsidRPr="002F73AD">
        <w:rPr>
          <w:sz w:val="24"/>
          <w:szCs w:val="24"/>
        </w:rPr>
        <w:t>a</w:t>
      </w:r>
      <w:r w:rsidRPr="002F73AD">
        <w:rPr>
          <w:spacing w:val="7"/>
          <w:sz w:val="24"/>
          <w:szCs w:val="24"/>
        </w:rPr>
        <w:t xml:space="preserve"> </w:t>
      </w:r>
      <w:r w:rsidRPr="002F73AD">
        <w:rPr>
          <w:spacing w:val="-1"/>
          <w:sz w:val="24"/>
          <w:szCs w:val="24"/>
        </w:rPr>
        <w:t>function</w:t>
      </w:r>
      <w:r w:rsidRPr="002F73AD">
        <w:rPr>
          <w:spacing w:val="7"/>
          <w:sz w:val="24"/>
          <w:szCs w:val="24"/>
        </w:rPr>
        <w:t xml:space="preserve"> </w:t>
      </w:r>
      <w:r w:rsidRPr="002F73AD">
        <w:rPr>
          <w:sz w:val="24"/>
          <w:szCs w:val="24"/>
        </w:rPr>
        <w:t>is</w:t>
      </w:r>
      <w:r w:rsidRPr="002F73AD">
        <w:rPr>
          <w:spacing w:val="7"/>
          <w:sz w:val="24"/>
          <w:szCs w:val="24"/>
        </w:rPr>
        <w:t xml:space="preserve"> </w:t>
      </w:r>
      <w:r w:rsidRPr="002F73AD">
        <w:rPr>
          <w:spacing w:val="-1"/>
          <w:sz w:val="24"/>
          <w:szCs w:val="24"/>
        </w:rPr>
        <w:t>recommended,</w:t>
      </w:r>
      <w:r w:rsidRPr="002F73AD">
        <w:rPr>
          <w:spacing w:val="7"/>
          <w:sz w:val="24"/>
          <w:szCs w:val="24"/>
        </w:rPr>
        <w:t xml:space="preserve"> </w:t>
      </w:r>
      <w:r w:rsidRPr="002F73AD">
        <w:rPr>
          <w:sz w:val="24"/>
          <w:szCs w:val="24"/>
        </w:rPr>
        <w:t>but</w:t>
      </w:r>
      <w:r w:rsidRPr="002F73AD">
        <w:rPr>
          <w:spacing w:val="7"/>
          <w:sz w:val="24"/>
          <w:szCs w:val="24"/>
        </w:rPr>
        <w:t xml:space="preserve"> </w:t>
      </w:r>
      <w:r w:rsidRPr="002F73AD">
        <w:rPr>
          <w:sz w:val="24"/>
          <w:szCs w:val="24"/>
        </w:rPr>
        <w:t>not</w:t>
      </w:r>
      <w:r w:rsidRPr="002F73AD">
        <w:rPr>
          <w:spacing w:val="6"/>
          <w:sz w:val="24"/>
          <w:szCs w:val="24"/>
        </w:rPr>
        <w:t xml:space="preserve"> </w:t>
      </w:r>
      <w:r w:rsidRPr="002F73AD">
        <w:rPr>
          <w:spacing w:val="-1"/>
          <w:sz w:val="24"/>
          <w:szCs w:val="24"/>
        </w:rPr>
        <w:t>mandatory,</w:t>
      </w:r>
      <w:r w:rsidRPr="002F73AD">
        <w:rPr>
          <w:spacing w:val="7"/>
          <w:sz w:val="24"/>
          <w:szCs w:val="24"/>
        </w:rPr>
        <w:t xml:space="preserve"> </w:t>
      </w:r>
      <w:r w:rsidRPr="002F73AD">
        <w:rPr>
          <w:sz w:val="24"/>
          <w:szCs w:val="24"/>
        </w:rPr>
        <w:t>with</w:t>
      </w:r>
      <w:r w:rsidRPr="002F73AD">
        <w:rPr>
          <w:spacing w:val="7"/>
          <w:sz w:val="24"/>
          <w:szCs w:val="24"/>
        </w:rPr>
        <w:t xml:space="preserve"> </w:t>
      </w:r>
      <w:r w:rsidRPr="002F73AD">
        <w:rPr>
          <w:sz w:val="24"/>
          <w:szCs w:val="24"/>
        </w:rPr>
        <w:t>reasonable</w:t>
      </w:r>
      <w:r w:rsidRPr="002F73AD">
        <w:rPr>
          <w:spacing w:val="55"/>
          <w:sz w:val="24"/>
          <w:szCs w:val="24"/>
        </w:rPr>
        <w:t xml:space="preserve"> </w:t>
      </w:r>
      <w:r w:rsidRPr="002F73AD">
        <w:rPr>
          <w:spacing w:val="-1"/>
          <w:sz w:val="24"/>
          <w:szCs w:val="24"/>
        </w:rPr>
        <w:t>deviation allowed.</w:t>
      </w:r>
    </w:p>
    <w:p w:rsidR="00C533AD" w:rsidRPr="00C533AD" w:rsidRDefault="00C533AD" w:rsidP="002F73AD">
      <w:pPr>
        <w:pStyle w:val="BodyText"/>
        <w:kinsoku w:val="0"/>
        <w:overflowPunct w:val="0"/>
        <w:jc w:val="both"/>
        <w:rPr>
          <w:sz w:val="24"/>
          <w:szCs w:val="24"/>
        </w:rPr>
      </w:pPr>
      <w:r w:rsidRPr="00C533AD">
        <w:rPr>
          <w:sz w:val="24"/>
          <w:szCs w:val="24"/>
        </w:rPr>
        <w:t xml:space="preserve">(2) </w:t>
      </w:r>
      <w:r w:rsidRPr="00C533AD">
        <w:rPr>
          <w:spacing w:val="-1"/>
          <w:sz w:val="24"/>
          <w:szCs w:val="24"/>
        </w:rPr>
        <w:t>Terms</w:t>
      </w:r>
      <w:r w:rsidRPr="00C533AD">
        <w:rPr>
          <w:sz w:val="24"/>
          <w:szCs w:val="24"/>
        </w:rPr>
        <w:t xml:space="preserve"> used in the acts have</w:t>
      </w:r>
      <w:r w:rsidRPr="00C533AD">
        <w:rPr>
          <w:spacing w:val="-1"/>
          <w:sz w:val="24"/>
          <w:szCs w:val="24"/>
        </w:rPr>
        <w:t xml:space="preserve"> </w:t>
      </w:r>
      <w:r w:rsidRPr="00C533AD">
        <w:rPr>
          <w:sz w:val="24"/>
          <w:szCs w:val="24"/>
        </w:rPr>
        <w:t xml:space="preserve">the </w:t>
      </w:r>
      <w:r w:rsidRPr="00C533AD">
        <w:rPr>
          <w:spacing w:val="-1"/>
          <w:sz w:val="24"/>
          <w:szCs w:val="24"/>
        </w:rPr>
        <w:t>same</w:t>
      </w:r>
      <w:r w:rsidRPr="00C533AD">
        <w:rPr>
          <w:sz w:val="24"/>
          <w:szCs w:val="24"/>
        </w:rPr>
        <w:t xml:space="preserve"> meanings when used in </w:t>
      </w:r>
      <w:r w:rsidRPr="00C533AD">
        <w:rPr>
          <w:spacing w:val="-1"/>
          <w:sz w:val="24"/>
          <w:szCs w:val="24"/>
        </w:rPr>
        <w:t>these</w:t>
      </w:r>
      <w:r w:rsidRPr="00C533AD">
        <w:rPr>
          <w:sz w:val="24"/>
          <w:szCs w:val="24"/>
        </w:rPr>
        <w:t xml:space="preserve"> rules.</w:t>
      </w:r>
    </w:p>
    <w:p w:rsidR="00C533AD" w:rsidRDefault="00C533AD" w:rsidP="00C533AD">
      <w:pPr>
        <w:pStyle w:val="BodyText"/>
        <w:kinsoku w:val="0"/>
        <w:overflowPunct w:val="0"/>
        <w:spacing w:before="6"/>
        <w:rPr>
          <w:sz w:val="24"/>
          <w:szCs w:val="24"/>
        </w:rPr>
      </w:pPr>
    </w:p>
    <w:p w:rsidR="002C0D0F" w:rsidRPr="00C533AD" w:rsidRDefault="002C0D0F" w:rsidP="00C533AD">
      <w:pPr>
        <w:pStyle w:val="BodyText"/>
        <w:kinsoku w:val="0"/>
        <w:overflowPunct w:val="0"/>
        <w:spacing w:before="6"/>
        <w:rPr>
          <w:sz w:val="24"/>
          <w:szCs w:val="24"/>
        </w:rPr>
      </w:pPr>
    </w:p>
    <w:p w:rsidR="00C533AD" w:rsidRPr="00F025A5" w:rsidRDefault="00C533AD" w:rsidP="00F025A5">
      <w:pPr>
        <w:pStyle w:val="Heading3"/>
        <w:rPr>
          <w:rFonts w:cs="Times New Roman"/>
          <w:b w:val="0"/>
          <w:spacing w:val="-1"/>
          <w:sz w:val="24"/>
        </w:rPr>
      </w:pPr>
      <w:bookmarkStart w:id="24" w:name="_Toc514745108"/>
      <w:r w:rsidRPr="00F025A5">
        <w:rPr>
          <w:rStyle w:val="Heading4Char"/>
          <w:b w:val="0"/>
        </w:rPr>
        <w:t>R 325.2652  Approved equipment</w:t>
      </w:r>
      <w:r w:rsidRPr="00F025A5">
        <w:rPr>
          <w:rFonts w:cs="Times New Roman"/>
          <w:b w:val="0"/>
          <w:spacing w:val="-1"/>
          <w:sz w:val="24"/>
        </w:rPr>
        <w:t>.</w:t>
      </w:r>
      <w:bookmarkEnd w:id="24"/>
    </w:p>
    <w:p w:rsidR="00C533AD" w:rsidRPr="00C533AD" w:rsidRDefault="00C533AD" w:rsidP="00C533AD">
      <w:pPr>
        <w:pStyle w:val="BodyText"/>
        <w:kinsoku w:val="0"/>
        <w:overflowPunct w:val="0"/>
        <w:ind w:right="117"/>
        <w:jc w:val="both"/>
        <w:rPr>
          <w:sz w:val="24"/>
          <w:szCs w:val="24"/>
        </w:rPr>
      </w:pPr>
      <w:r w:rsidRPr="00C533AD">
        <w:rPr>
          <w:sz w:val="24"/>
          <w:szCs w:val="24"/>
        </w:rPr>
        <w:t>Rule2.</w:t>
      </w:r>
      <w:r w:rsidRPr="00C533AD">
        <w:rPr>
          <w:spacing w:val="21"/>
          <w:sz w:val="24"/>
          <w:szCs w:val="24"/>
        </w:rPr>
        <w:t xml:space="preserve"> </w:t>
      </w:r>
      <w:r w:rsidRPr="00C533AD">
        <w:rPr>
          <w:sz w:val="24"/>
          <w:szCs w:val="24"/>
        </w:rPr>
        <w:t>(1)</w:t>
      </w:r>
      <w:r w:rsidRPr="00C533AD">
        <w:rPr>
          <w:spacing w:val="21"/>
          <w:sz w:val="24"/>
          <w:szCs w:val="24"/>
        </w:rPr>
        <w:t xml:space="preserve"> </w:t>
      </w:r>
      <w:r w:rsidRPr="00C533AD">
        <w:rPr>
          <w:sz w:val="24"/>
          <w:szCs w:val="24"/>
        </w:rPr>
        <w:t>Evidential</w:t>
      </w:r>
      <w:r w:rsidRPr="00C533AD">
        <w:rPr>
          <w:spacing w:val="20"/>
          <w:sz w:val="24"/>
          <w:szCs w:val="24"/>
        </w:rPr>
        <w:t xml:space="preserve"> </w:t>
      </w:r>
      <w:r w:rsidRPr="00C533AD">
        <w:rPr>
          <w:sz w:val="24"/>
          <w:szCs w:val="24"/>
        </w:rPr>
        <w:t>and</w:t>
      </w:r>
      <w:r w:rsidRPr="00C533AD">
        <w:rPr>
          <w:spacing w:val="21"/>
          <w:sz w:val="24"/>
          <w:szCs w:val="24"/>
        </w:rPr>
        <w:t xml:space="preserve"> </w:t>
      </w:r>
      <w:r w:rsidRPr="00C533AD">
        <w:rPr>
          <w:spacing w:val="-1"/>
          <w:sz w:val="24"/>
          <w:szCs w:val="24"/>
        </w:rPr>
        <w:t>preliminary</w:t>
      </w:r>
      <w:r w:rsidRPr="00C533AD">
        <w:rPr>
          <w:spacing w:val="21"/>
          <w:sz w:val="24"/>
          <w:szCs w:val="24"/>
        </w:rPr>
        <w:t xml:space="preserve"> </w:t>
      </w:r>
      <w:r w:rsidRPr="00C533AD">
        <w:rPr>
          <w:sz w:val="24"/>
          <w:szCs w:val="24"/>
        </w:rPr>
        <w:t>breath</w:t>
      </w:r>
      <w:r w:rsidRPr="00C533AD">
        <w:rPr>
          <w:spacing w:val="21"/>
          <w:sz w:val="24"/>
          <w:szCs w:val="24"/>
        </w:rPr>
        <w:t xml:space="preserve"> </w:t>
      </w:r>
      <w:r w:rsidRPr="00C533AD">
        <w:rPr>
          <w:sz w:val="24"/>
          <w:szCs w:val="24"/>
        </w:rPr>
        <w:t>alcohol</w:t>
      </w:r>
      <w:r w:rsidRPr="00C533AD">
        <w:rPr>
          <w:spacing w:val="21"/>
          <w:sz w:val="24"/>
          <w:szCs w:val="24"/>
        </w:rPr>
        <w:t xml:space="preserve"> </w:t>
      </w:r>
      <w:r w:rsidRPr="00C533AD">
        <w:rPr>
          <w:sz w:val="24"/>
          <w:szCs w:val="24"/>
        </w:rPr>
        <w:t>test</w:t>
      </w:r>
      <w:r w:rsidRPr="00C533AD">
        <w:rPr>
          <w:spacing w:val="20"/>
          <w:sz w:val="24"/>
          <w:szCs w:val="24"/>
        </w:rPr>
        <w:t xml:space="preserve"> </w:t>
      </w:r>
      <w:r w:rsidRPr="00C533AD">
        <w:rPr>
          <w:spacing w:val="-1"/>
          <w:sz w:val="24"/>
          <w:szCs w:val="24"/>
        </w:rPr>
        <w:t>instruments</w:t>
      </w:r>
      <w:r w:rsidRPr="00C533AD">
        <w:rPr>
          <w:spacing w:val="21"/>
          <w:sz w:val="24"/>
          <w:szCs w:val="24"/>
        </w:rPr>
        <w:t xml:space="preserve"> </w:t>
      </w:r>
      <w:r w:rsidRPr="00C533AD">
        <w:rPr>
          <w:spacing w:val="-1"/>
          <w:sz w:val="24"/>
          <w:szCs w:val="24"/>
        </w:rPr>
        <w:t>shall</w:t>
      </w:r>
      <w:r w:rsidRPr="00C533AD">
        <w:rPr>
          <w:spacing w:val="21"/>
          <w:sz w:val="24"/>
          <w:szCs w:val="24"/>
        </w:rPr>
        <w:t xml:space="preserve"> </w:t>
      </w:r>
      <w:r w:rsidRPr="00C533AD">
        <w:rPr>
          <w:spacing w:val="-1"/>
          <w:sz w:val="24"/>
          <w:szCs w:val="24"/>
        </w:rPr>
        <w:t>be</w:t>
      </w:r>
      <w:r w:rsidRPr="00C533AD">
        <w:rPr>
          <w:spacing w:val="21"/>
          <w:sz w:val="24"/>
          <w:szCs w:val="24"/>
        </w:rPr>
        <w:t xml:space="preserve"> </w:t>
      </w:r>
      <w:r w:rsidRPr="00C533AD">
        <w:rPr>
          <w:spacing w:val="-1"/>
          <w:sz w:val="24"/>
          <w:szCs w:val="24"/>
        </w:rPr>
        <w:t>tested</w:t>
      </w:r>
      <w:r w:rsidRPr="00C533AD">
        <w:rPr>
          <w:spacing w:val="21"/>
          <w:sz w:val="24"/>
          <w:szCs w:val="24"/>
        </w:rPr>
        <w:t xml:space="preserve"> </w:t>
      </w:r>
      <w:r w:rsidR="00065689" w:rsidRPr="00C533AD">
        <w:rPr>
          <w:spacing w:val="-1"/>
          <w:sz w:val="24"/>
          <w:szCs w:val="24"/>
        </w:rPr>
        <w:t>by and</w:t>
      </w:r>
      <w:r w:rsidRPr="00C533AD">
        <w:rPr>
          <w:spacing w:val="14"/>
          <w:sz w:val="24"/>
          <w:szCs w:val="24"/>
        </w:rPr>
        <w:t xml:space="preserve"> </w:t>
      </w:r>
      <w:r w:rsidRPr="00C533AD">
        <w:rPr>
          <w:sz w:val="24"/>
          <w:szCs w:val="24"/>
        </w:rPr>
        <w:t>shall</w:t>
      </w:r>
      <w:r w:rsidRPr="00C533AD">
        <w:rPr>
          <w:spacing w:val="14"/>
          <w:sz w:val="24"/>
          <w:szCs w:val="24"/>
        </w:rPr>
        <w:t xml:space="preserve"> </w:t>
      </w:r>
      <w:r w:rsidRPr="00C533AD">
        <w:rPr>
          <w:spacing w:val="-1"/>
          <w:sz w:val="24"/>
          <w:szCs w:val="24"/>
        </w:rPr>
        <w:t>meet</w:t>
      </w:r>
      <w:r w:rsidRPr="00C533AD">
        <w:rPr>
          <w:spacing w:val="14"/>
          <w:sz w:val="24"/>
          <w:szCs w:val="24"/>
        </w:rPr>
        <w:t xml:space="preserve"> </w:t>
      </w:r>
      <w:r w:rsidRPr="00C533AD">
        <w:rPr>
          <w:sz w:val="24"/>
          <w:szCs w:val="24"/>
        </w:rPr>
        <w:t>the</w:t>
      </w:r>
      <w:r w:rsidRPr="00C533AD">
        <w:rPr>
          <w:spacing w:val="14"/>
          <w:sz w:val="24"/>
          <w:szCs w:val="24"/>
        </w:rPr>
        <w:t xml:space="preserve"> </w:t>
      </w:r>
      <w:r w:rsidRPr="00C533AD">
        <w:rPr>
          <w:sz w:val="24"/>
          <w:szCs w:val="24"/>
        </w:rPr>
        <w:t>existing</w:t>
      </w:r>
      <w:r w:rsidRPr="00C533AD">
        <w:rPr>
          <w:spacing w:val="14"/>
          <w:sz w:val="24"/>
          <w:szCs w:val="24"/>
        </w:rPr>
        <w:t xml:space="preserve"> </w:t>
      </w:r>
      <w:r w:rsidRPr="00C533AD">
        <w:rPr>
          <w:spacing w:val="-1"/>
          <w:sz w:val="24"/>
          <w:szCs w:val="24"/>
        </w:rPr>
        <w:t>model</w:t>
      </w:r>
      <w:r w:rsidRPr="00C533AD">
        <w:rPr>
          <w:spacing w:val="14"/>
          <w:sz w:val="24"/>
          <w:szCs w:val="24"/>
        </w:rPr>
        <w:t xml:space="preserve"> </w:t>
      </w:r>
      <w:r w:rsidRPr="00C533AD">
        <w:rPr>
          <w:sz w:val="24"/>
          <w:szCs w:val="24"/>
        </w:rPr>
        <w:t>specifications</w:t>
      </w:r>
      <w:r w:rsidRPr="00C533AD">
        <w:rPr>
          <w:spacing w:val="14"/>
          <w:sz w:val="24"/>
          <w:szCs w:val="24"/>
        </w:rPr>
        <w:t xml:space="preserve"> </w:t>
      </w:r>
      <w:r w:rsidRPr="00C533AD">
        <w:rPr>
          <w:spacing w:val="-1"/>
          <w:sz w:val="24"/>
          <w:szCs w:val="24"/>
        </w:rPr>
        <w:t>for</w:t>
      </w:r>
      <w:r w:rsidRPr="00C533AD">
        <w:rPr>
          <w:spacing w:val="14"/>
          <w:sz w:val="24"/>
          <w:szCs w:val="24"/>
        </w:rPr>
        <w:t xml:space="preserve"> </w:t>
      </w:r>
      <w:r w:rsidRPr="00C533AD">
        <w:rPr>
          <w:sz w:val="24"/>
          <w:szCs w:val="24"/>
        </w:rPr>
        <w:t>evidential</w:t>
      </w:r>
      <w:r w:rsidRPr="00C533AD">
        <w:rPr>
          <w:spacing w:val="13"/>
          <w:sz w:val="24"/>
          <w:szCs w:val="24"/>
        </w:rPr>
        <w:t xml:space="preserve"> </w:t>
      </w:r>
      <w:r w:rsidRPr="00C533AD">
        <w:rPr>
          <w:spacing w:val="-1"/>
          <w:sz w:val="24"/>
          <w:szCs w:val="24"/>
        </w:rPr>
        <w:t>breath</w:t>
      </w:r>
      <w:r w:rsidRPr="00C533AD">
        <w:rPr>
          <w:spacing w:val="14"/>
          <w:sz w:val="24"/>
          <w:szCs w:val="24"/>
        </w:rPr>
        <w:t xml:space="preserve"> </w:t>
      </w:r>
      <w:r w:rsidRPr="00C533AD">
        <w:rPr>
          <w:spacing w:val="-1"/>
          <w:sz w:val="24"/>
          <w:szCs w:val="24"/>
        </w:rPr>
        <w:t>alcohol</w:t>
      </w:r>
      <w:r w:rsidRPr="00C533AD">
        <w:rPr>
          <w:spacing w:val="14"/>
          <w:sz w:val="24"/>
          <w:szCs w:val="24"/>
        </w:rPr>
        <w:t xml:space="preserve"> </w:t>
      </w:r>
      <w:r w:rsidRPr="00C533AD">
        <w:rPr>
          <w:spacing w:val="-1"/>
          <w:sz w:val="24"/>
          <w:szCs w:val="24"/>
        </w:rPr>
        <w:t>analysis</w:t>
      </w:r>
      <w:r w:rsidRPr="00C533AD">
        <w:rPr>
          <w:spacing w:val="14"/>
          <w:sz w:val="24"/>
          <w:szCs w:val="24"/>
        </w:rPr>
        <w:t xml:space="preserve"> </w:t>
      </w:r>
      <w:r w:rsidRPr="00C533AD">
        <w:rPr>
          <w:spacing w:val="-1"/>
          <w:sz w:val="24"/>
          <w:szCs w:val="24"/>
        </w:rPr>
        <w:t>as</w:t>
      </w:r>
      <w:r w:rsidRPr="00C533AD">
        <w:rPr>
          <w:spacing w:val="26"/>
          <w:sz w:val="24"/>
          <w:szCs w:val="24"/>
        </w:rPr>
        <w:t xml:space="preserve"> </w:t>
      </w:r>
      <w:r w:rsidRPr="00C533AD">
        <w:rPr>
          <w:sz w:val="24"/>
          <w:szCs w:val="24"/>
        </w:rPr>
        <w:t>established</w:t>
      </w:r>
      <w:r w:rsidRPr="00C533AD">
        <w:rPr>
          <w:spacing w:val="16"/>
          <w:sz w:val="24"/>
          <w:szCs w:val="24"/>
        </w:rPr>
        <w:t xml:space="preserve"> </w:t>
      </w:r>
      <w:r w:rsidRPr="00C533AD">
        <w:rPr>
          <w:sz w:val="24"/>
          <w:szCs w:val="24"/>
        </w:rPr>
        <w:t>by,</w:t>
      </w:r>
      <w:r w:rsidRPr="00C533AD">
        <w:rPr>
          <w:spacing w:val="18"/>
          <w:sz w:val="24"/>
          <w:szCs w:val="24"/>
        </w:rPr>
        <w:t xml:space="preserve"> </w:t>
      </w:r>
      <w:r w:rsidRPr="00C533AD">
        <w:rPr>
          <w:sz w:val="24"/>
          <w:szCs w:val="24"/>
        </w:rPr>
        <w:t>the</w:t>
      </w:r>
      <w:r w:rsidRPr="00C533AD">
        <w:rPr>
          <w:spacing w:val="18"/>
          <w:sz w:val="24"/>
          <w:szCs w:val="24"/>
        </w:rPr>
        <w:t xml:space="preserve"> </w:t>
      </w:r>
      <w:r w:rsidRPr="00C533AD">
        <w:rPr>
          <w:sz w:val="24"/>
          <w:szCs w:val="24"/>
        </w:rPr>
        <w:t>United</w:t>
      </w:r>
      <w:r w:rsidRPr="00C533AD">
        <w:rPr>
          <w:spacing w:val="18"/>
          <w:sz w:val="24"/>
          <w:szCs w:val="24"/>
        </w:rPr>
        <w:t xml:space="preserve"> </w:t>
      </w:r>
      <w:r w:rsidRPr="00C533AD">
        <w:rPr>
          <w:sz w:val="24"/>
          <w:szCs w:val="24"/>
        </w:rPr>
        <w:t>States</w:t>
      </w:r>
      <w:r w:rsidRPr="00C533AD">
        <w:rPr>
          <w:spacing w:val="16"/>
          <w:sz w:val="24"/>
          <w:szCs w:val="24"/>
        </w:rPr>
        <w:t xml:space="preserve"> </w:t>
      </w:r>
      <w:r w:rsidRPr="00C533AD">
        <w:rPr>
          <w:spacing w:val="-1"/>
          <w:sz w:val="24"/>
          <w:szCs w:val="24"/>
        </w:rPr>
        <w:t>Department</w:t>
      </w:r>
      <w:r w:rsidRPr="00C533AD">
        <w:rPr>
          <w:spacing w:val="18"/>
          <w:sz w:val="24"/>
          <w:szCs w:val="24"/>
        </w:rPr>
        <w:t xml:space="preserve"> </w:t>
      </w:r>
      <w:r w:rsidRPr="00C533AD">
        <w:rPr>
          <w:sz w:val="24"/>
          <w:szCs w:val="24"/>
        </w:rPr>
        <w:t>of</w:t>
      </w:r>
      <w:r w:rsidRPr="00C533AD">
        <w:rPr>
          <w:spacing w:val="18"/>
          <w:sz w:val="24"/>
          <w:szCs w:val="24"/>
        </w:rPr>
        <w:t xml:space="preserve"> </w:t>
      </w:r>
      <w:r w:rsidRPr="00C533AD">
        <w:rPr>
          <w:spacing w:val="-1"/>
          <w:sz w:val="24"/>
          <w:szCs w:val="24"/>
        </w:rPr>
        <w:t>Transportation,</w:t>
      </w:r>
      <w:r w:rsidRPr="00C533AD">
        <w:rPr>
          <w:spacing w:val="16"/>
          <w:sz w:val="24"/>
          <w:szCs w:val="24"/>
        </w:rPr>
        <w:t xml:space="preserve"> </w:t>
      </w:r>
      <w:r w:rsidRPr="00C533AD">
        <w:rPr>
          <w:spacing w:val="-1"/>
          <w:sz w:val="24"/>
          <w:szCs w:val="24"/>
        </w:rPr>
        <w:t>National</w:t>
      </w:r>
      <w:r w:rsidRPr="00C533AD">
        <w:rPr>
          <w:spacing w:val="17"/>
          <w:sz w:val="24"/>
          <w:szCs w:val="24"/>
        </w:rPr>
        <w:t xml:space="preserve"> </w:t>
      </w:r>
      <w:r w:rsidRPr="00C533AD">
        <w:rPr>
          <w:spacing w:val="-1"/>
          <w:sz w:val="24"/>
          <w:szCs w:val="24"/>
        </w:rPr>
        <w:t>Highway</w:t>
      </w:r>
      <w:r w:rsidRPr="00C533AD">
        <w:rPr>
          <w:spacing w:val="44"/>
          <w:sz w:val="24"/>
          <w:szCs w:val="24"/>
        </w:rPr>
        <w:t xml:space="preserve"> </w:t>
      </w:r>
      <w:r w:rsidRPr="00C533AD">
        <w:rPr>
          <w:spacing w:val="-1"/>
          <w:sz w:val="24"/>
          <w:szCs w:val="24"/>
        </w:rPr>
        <w:t>Traffic</w:t>
      </w:r>
      <w:r w:rsidRPr="00C533AD">
        <w:rPr>
          <w:sz w:val="24"/>
          <w:szCs w:val="24"/>
        </w:rPr>
        <w:t xml:space="preserve"> </w:t>
      </w:r>
      <w:r w:rsidRPr="00C533AD">
        <w:rPr>
          <w:spacing w:val="-1"/>
          <w:sz w:val="24"/>
          <w:szCs w:val="24"/>
        </w:rPr>
        <w:t>Safety</w:t>
      </w:r>
      <w:r w:rsidRPr="00C533AD">
        <w:rPr>
          <w:sz w:val="24"/>
          <w:szCs w:val="24"/>
        </w:rPr>
        <w:t xml:space="preserve"> </w:t>
      </w:r>
      <w:r w:rsidRPr="00C533AD">
        <w:rPr>
          <w:spacing w:val="-1"/>
          <w:sz w:val="24"/>
          <w:szCs w:val="24"/>
        </w:rPr>
        <w:t>Administration.</w:t>
      </w:r>
      <w:r w:rsidRPr="00C533AD">
        <w:rPr>
          <w:sz w:val="24"/>
          <w:szCs w:val="24"/>
        </w:rPr>
        <w:t xml:space="preserve"> The </w:t>
      </w:r>
      <w:r w:rsidRPr="00C533AD">
        <w:rPr>
          <w:spacing w:val="-1"/>
          <w:sz w:val="24"/>
          <w:szCs w:val="24"/>
        </w:rPr>
        <w:t>specifications,</w:t>
      </w:r>
      <w:r w:rsidRPr="00C533AD">
        <w:rPr>
          <w:sz w:val="24"/>
          <w:szCs w:val="24"/>
        </w:rPr>
        <w:t xml:space="preserve"> </w:t>
      </w:r>
      <w:r w:rsidRPr="00C533AD">
        <w:rPr>
          <w:spacing w:val="-1"/>
          <w:sz w:val="24"/>
          <w:szCs w:val="24"/>
        </w:rPr>
        <w:t>identified</w:t>
      </w:r>
      <w:r w:rsidRPr="00C533AD">
        <w:rPr>
          <w:sz w:val="24"/>
          <w:szCs w:val="24"/>
        </w:rPr>
        <w:t xml:space="preserve"> as "Model Specifications for</w:t>
      </w:r>
      <w:r w:rsidRPr="00C533AD">
        <w:rPr>
          <w:spacing w:val="85"/>
          <w:sz w:val="24"/>
          <w:szCs w:val="24"/>
        </w:rPr>
        <w:t xml:space="preserve"> </w:t>
      </w:r>
      <w:r w:rsidRPr="00C533AD">
        <w:rPr>
          <w:sz w:val="24"/>
          <w:szCs w:val="24"/>
        </w:rPr>
        <w:t>Evidential</w:t>
      </w:r>
      <w:r w:rsidRPr="00C533AD">
        <w:rPr>
          <w:spacing w:val="57"/>
          <w:sz w:val="24"/>
          <w:szCs w:val="24"/>
        </w:rPr>
        <w:t xml:space="preserve"> </w:t>
      </w:r>
      <w:r w:rsidRPr="00C533AD">
        <w:rPr>
          <w:spacing w:val="-1"/>
          <w:sz w:val="24"/>
          <w:szCs w:val="24"/>
        </w:rPr>
        <w:t>Breath</w:t>
      </w:r>
      <w:r w:rsidRPr="00C533AD">
        <w:rPr>
          <w:spacing w:val="58"/>
          <w:sz w:val="24"/>
          <w:szCs w:val="24"/>
        </w:rPr>
        <w:t xml:space="preserve"> </w:t>
      </w:r>
      <w:r w:rsidRPr="00C533AD">
        <w:rPr>
          <w:sz w:val="24"/>
          <w:szCs w:val="24"/>
        </w:rPr>
        <w:t>Testing</w:t>
      </w:r>
      <w:r w:rsidRPr="00C533AD">
        <w:rPr>
          <w:spacing w:val="58"/>
          <w:sz w:val="24"/>
          <w:szCs w:val="24"/>
        </w:rPr>
        <w:t xml:space="preserve"> </w:t>
      </w:r>
      <w:r w:rsidRPr="00C533AD">
        <w:rPr>
          <w:sz w:val="24"/>
          <w:szCs w:val="24"/>
        </w:rPr>
        <w:t>Devices,"</w:t>
      </w:r>
      <w:r w:rsidRPr="00C533AD">
        <w:rPr>
          <w:spacing w:val="58"/>
          <w:sz w:val="24"/>
          <w:szCs w:val="24"/>
        </w:rPr>
        <w:t xml:space="preserve"> </w:t>
      </w:r>
      <w:r w:rsidRPr="00C533AD">
        <w:rPr>
          <w:sz w:val="24"/>
          <w:szCs w:val="24"/>
        </w:rPr>
        <w:t>49</w:t>
      </w:r>
      <w:r w:rsidRPr="00C533AD">
        <w:rPr>
          <w:spacing w:val="58"/>
          <w:sz w:val="24"/>
          <w:szCs w:val="24"/>
        </w:rPr>
        <w:t xml:space="preserve"> </w:t>
      </w:r>
      <w:r w:rsidRPr="00C533AD">
        <w:rPr>
          <w:sz w:val="24"/>
          <w:szCs w:val="24"/>
        </w:rPr>
        <w:t>FR</w:t>
      </w:r>
      <w:r w:rsidRPr="00C533AD">
        <w:rPr>
          <w:spacing w:val="58"/>
          <w:sz w:val="24"/>
          <w:szCs w:val="24"/>
        </w:rPr>
        <w:t xml:space="preserve"> </w:t>
      </w:r>
      <w:r w:rsidRPr="00C533AD">
        <w:rPr>
          <w:sz w:val="24"/>
          <w:szCs w:val="24"/>
        </w:rPr>
        <w:t>48855</w:t>
      </w:r>
      <w:r w:rsidRPr="00C533AD">
        <w:rPr>
          <w:spacing w:val="58"/>
          <w:sz w:val="24"/>
          <w:szCs w:val="24"/>
        </w:rPr>
        <w:t xml:space="preserve"> </w:t>
      </w:r>
      <w:r w:rsidRPr="00C533AD">
        <w:rPr>
          <w:sz w:val="24"/>
          <w:szCs w:val="24"/>
        </w:rPr>
        <w:t>et</w:t>
      </w:r>
      <w:r w:rsidRPr="00C533AD">
        <w:rPr>
          <w:spacing w:val="58"/>
          <w:sz w:val="24"/>
          <w:szCs w:val="24"/>
        </w:rPr>
        <w:t xml:space="preserve"> </w:t>
      </w:r>
      <w:r w:rsidRPr="00C533AD">
        <w:rPr>
          <w:sz w:val="24"/>
          <w:szCs w:val="24"/>
        </w:rPr>
        <w:t>seq.,</w:t>
      </w:r>
      <w:r w:rsidRPr="00C533AD">
        <w:rPr>
          <w:spacing w:val="58"/>
          <w:sz w:val="24"/>
          <w:szCs w:val="24"/>
        </w:rPr>
        <w:t xml:space="preserve"> </w:t>
      </w:r>
      <w:r w:rsidRPr="00C533AD">
        <w:rPr>
          <w:spacing w:val="-1"/>
          <w:sz w:val="24"/>
          <w:szCs w:val="24"/>
        </w:rPr>
        <w:t>(December</w:t>
      </w:r>
      <w:r w:rsidRPr="00C533AD">
        <w:rPr>
          <w:spacing w:val="58"/>
          <w:sz w:val="24"/>
          <w:szCs w:val="24"/>
        </w:rPr>
        <w:t xml:space="preserve"> </w:t>
      </w:r>
      <w:r w:rsidRPr="00C533AD">
        <w:rPr>
          <w:sz w:val="24"/>
          <w:szCs w:val="24"/>
        </w:rPr>
        <w:t>14,</w:t>
      </w:r>
      <w:r w:rsidRPr="00C533AD">
        <w:rPr>
          <w:spacing w:val="58"/>
          <w:sz w:val="24"/>
          <w:szCs w:val="24"/>
        </w:rPr>
        <w:t xml:space="preserve"> </w:t>
      </w:r>
      <w:r w:rsidRPr="00C533AD">
        <w:rPr>
          <w:sz w:val="24"/>
          <w:szCs w:val="24"/>
        </w:rPr>
        <w:t>1984),</w:t>
      </w:r>
      <w:r w:rsidRPr="00C533AD">
        <w:rPr>
          <w:spacing w:val="58"/>
          <w:sz w:val="24"/>
          <w:szCs w:val="24"/>
        </w:rPr>
        <w:t xml:space="preserve"> </w:t>
      </w:r>
      <w:r w:rsidRPr="00C533AD">
        <w:rPr>
          <w:sz w:val="24"/>
          <w:szCs w:val="24"/>
        </w:rPr>
        <w:t>as</w:t>
      </w:r>
      <w:r w:rsidR="00E60B64">
        <w:rPr>
          <w:sz w:val="24"/>
          <w:szCs w:val="24"/>
        </w:rPr>
        <w:t xml:space="preserve"> </w:t>
      </w:r>
      <w:r w:rsidRPr="00C533AD">
        <w:rPr>
          <w:spacing w:val="-1"/>
          <w:sz w:val="24"/>
          <w:szCs w:val="24"/>
        </w:rPr>
        <w:t>amended</w:t>
      </w:r>
      <w:r w:rsidRPr="00C533AD">
        <w:rPr>
          <w:spacing w:val="22"/>
          <w:sz w:val="24"/>
          <w:szCs w:val="24"/>
        </w:rPr>
        <w:t xml:space="preserve"> </w:t>
      </w:r>
      <w:r w:rsidRPr="00C533AD">
        <w:rPr>
          <w:sz w:val="24"/>
          <w:szCs w:val="24"/>
        </w:rPr>
        <w:t>by</w:t>
      </w:r>
      <w:r w:rsidRPr="00C533AD">
        <w:rPr>
          <w:spacing w:val="22"/>
          <w:sz w:val="24"/>
          <w:szCs w:val="24"/>
        </w:rPr>
        <w:t xml:space="preserve"> </w:t>
      </w:r>
      <w:r w:rsidRPr="00C533AD">
        <w:rPr>
          <w:sz w:val="24"/>
          <w:szCs w:val="24"/>
        </w:rPr>
        <w:t>58</w:t>
      </w:r>
      <w:r w:rsidRPr="00C533AD">
        <w:rPr>
          <w:spacing w:val="22"/>
          <w:sz w:val="24"/>
          <w:szCs w:val="24"/>
        </w:rPr>
        <w:t xml:space="preserve"> </w:t>
      </w:r>
      <w:r w:rsidRPr="00C533AD">
        <w:rPr>
          <w:sz w:val="24"/>
          <w:szCs w:val="24"/>
        </w:rPr>
        <w:t>FR</w:t>
      </w:r>
      <w:r w:rsidRPr="00C533AD">
        <w:rPr>
          <w:spacing w:val="22"/>
          <w:sz w:val="24"/>
          <w:szCs w:val="24"/>
        </w:rPr>
        <w:t xml:space="preserve"> </w:t>
      </w:r>
      <w:r w:rsidRPr="00C533AD">
        <w:rPr>
          <w:sz w:val="24"/>
          <w:szCs w:val="24"/>
        </w:rPr>
        <w:t>48705</w:t>
      </w:r>
      <w:r w:rsidRPr="00C533AD">
        <w:rPr>
          <w:spacing w:val="22"/>
          <w:sz w:val="24"/>
          <w:szCs w:val="24"/>
        </w:rPr>
        <w:t xml:space="preserve"> </w:t>
      </w:r>
      <w:r w:rsidRPr="00C533AD">
        <w:rPr>
          <w:sz w:val="24"/>
          <w:szCs w:val="24"/>
        </w:rPr>
        <w:t>et</w:t>
      </w:r>
      <w:r w:rsidRPr="00C533AD">
        <w:rPr>
          <w:spacing w:val="22"/>
          <w:sz w:val="24"/>
          <w:szCs w:val="24"/>
        </w:rPr>
        <w:t xml:space="preserve"> </w:t>
      </w:r>
      <w:r w:rsidRPr="00C533AD">
        <w:rPr>
          <w:sz w:val="24"/>
          <w:szCs w:val="24"/>
        </w:rPr>
        <w:t>seq.,</w:t>
      </w:r>
      <w:r w:rsidRPr="00C533AD">
        <w:rPr>
          <w:spacing w:val="21"/>
          <w:sz w:val="24"/>
          <w:szCs w:val="24"/>
        </w:rPr>
        <w:t xml:space="preserve"> </w:t>
      </w:r>
      <w:r w:rsidRPr="00C533AD">
        <w:rPr>
          <w:spacing w:val="-1"/>
          <w:sz w:val="24"/>
          <w:szCs w:val="24"/>
        </w:rPr>
        <w:t>(September</w:t>
      </w:r>
      <w:r w:rsidRPr="00C533AD">
        <w:rPr>
          <w:spacing w:val="22"/>
          <w:sz w:val="24"/>
          <w:szCs w:val="24"/>
        </w:rPr>
        <w:t xml:space="preserve"> </w:t>
      </w:r>
      <w:r w:rsidRPr="00C533AD">
        <w:rPr>
          <w:sz w:val="24"/>
          <w:szCs w:val="24"/>
        </w:rPr>
        <w:t>17,</w:t>
      </w:r>
      <w:r w:rsidRPr="00C533AD">
        <w:rPr>
          <w:spacing w:val="22"/>
          <w:sz w:val="24"/>
          <w:szCs w:val="24"/>
        </w:rPr>
        <w:t xml:space="preserve"> </w:t>
      </w:r>
      <w:r w:rsidRPr="00C533AD">
        <w:rPr>
          <w:sz w:val="24"/>
          <w:szCs w:val="24"/>
        </w:rPr>
        <w:t>1993),</w:t>
      </w:r>
      <w:r w:rsidRPr="00C533AD">
        <w:rPr>
          <w:spacing w:val="22"/>
          <w:sz w:val="24"/>
          <w:szCs w:val="24"/>
        </w:rPr>
        <w:t xml:space="preserve"> </w:t>
      </w:r>
      <w:r w:rsidRPr="00C533AD">
        <w:rPr>
          <w:sz w:val="24"/>
          <w:szCs w:val="24"/>
        </w:rPr>
        <w:t>62</w:t>
      </w:r>
      <w:r w:rsidRPr="00C533AD">
        <w:rPr>
          <w:spacing w:val="22"/>
          <w:sz w:val="24"/>
          <w:szCs w:val="24"/>
        </w:rPr>
        <w:t xml:space="preserve"> </w:t>
      </w:r>
      <w:r w:rsidRPr="00C533AD">
        <w:rPr>
          <w:spacing w:val="-1"/>
          <w:sz w:val="24"/>
          <w:szCs w:val="24"/>
        </w:rPr>
        <w:t>FR</w:t>
      </w:r>
      <w:r w:rsidRPr="00C533AD">
        <w:rPr>
          <w:spacing w:val="22"/>
          <w:sz w:val="24"/>
          <w:szCs w:val="24"/>
        </w:rPr>
        <w:t xml:space="preserve"> </w:t>
      </w:r>
      <w:r w:rsidRPr="00C533AD">
        <w:rPr>
          <w:sz w:val="24"/>
          <w:szCs w:val="24"/>
        </w:rPr>
        <w:t>43416</w:t>
      </w:r>
      <w:r w:rsidRPr="00C533AD">
        <w:rPr>
          <w:spacing w:val="22"/>
          <w:sz w:val="24"/>
          <w:szCs w:val="24"/>
        </w:rPr>
        <w:t xml:space="preserve"> </w:t>
      </w:r>
      <w:r w:rsidRPr="00C533AD">
        <w:rPr>
          <w:sz w:val="24"/>
          <w:szCs w:val="24"/>
        </w:rPr>
        <w:t>et</w:t>
      </w:r>
      <w:r w:rsidRPr="00C533AD">
        <w:rPr>
          <w:spacing w:val="22"/>
          <w:sz w:val="24"/>
          <w:szCs w:val="24"/>
        </w:rPr>
        <w:t xml:space="preserve"> </w:t>
      </w:r>
      <w:r w:rsidRPr="00C533AD">
        <w:rPr>
          <w:sz w:val="24"/>
          <w:szCs w:val="24"/>
        </w:rPr>
        <w:t>seq.,</w:t>
      </w:r>
      <w:r w:rsidRPr="00C533AD">
        <w:rPr>
          <w:spacing w:val="21"/>
          <w:sz w:val="24"/>
          <w:szCs w:val="24"/>
        </w:rPr>
        <w:t xml:space="preserve"> </w:t>
      </w:r>
      <w:r w:rsidRPr="00C533AD">
        <w:rPr>
          <w:sz w:val="24"/>
          <w:szCs w:val="24"/>
        </w:rPr>
        <w:t>(August</w:t>
      </w:r>
      <w:r w:rsidR="00E60B64">
        <w:rPr>
          <w:sz w:val="24"/>
          <w:szCs w:val="24"/>
        </w:rPr>
        <w:t xml:space="preserve"> </w:t>
      </w:r>
      <w:r w:rsidRPr="00C533AD">
        <w:rPr>
          <w:sz w:val="24"/>
          <w:szCs w:val="24"/>
        </w:rPr>
        <w:t>13,</w:t>
      </w:r>
      <w:r w:rsidRPr="00C533AD">
        <w:rPr>
          <w:spacing w:val="3"/>
          <w:sz w:val="24"/>
          <w:szCs w:val="24"/>
        </w:rPr>
        <w:t xml:space="preserve"> </w:t>
      </w:r>
      <w:r w:rsidRPr="00C533AD">
        <w:rPr>
          <w:sz w:val="24"/>
          <w:szCs w:val="24"/>
        </w:rPr>
        <w:t>1997),</w:t>
      </w:r>
      <w:r w:rsidRPr="00C533AD">
        <w:rPr>
          <w:spacing w:val="3"/>
          <w:sz w:val="24"/>
          <w:szCs w:val="24"/>
        </w:rPr>
        <w:t xml:space="preserve"> </w:t>
      </w:r>
      <w:r w:rsidRPr="00C533AD">
        <w:rPr>
          <w:sz w:val="24"/>
          <w:szCs w:val="24"/>
        </w:rPr>
        <w:t>69</w:t>
      </w:r>
      <w:r w:rsidRPr="00C533AD">
        <w:rPr>
          <w:spacing w:val="3"/>
          <w:sz w:val="24"/>
          <w:szCs w:val="24"/>
        </w:rPr>
        <w:t xml:space="preserve"> </w:t>
      </w:r>
      <w:r w:rsidRPr="00C533AD">
        <w:rPr>
          <w:sz w:val="24"/>
          <w:szCs w:val="24"/>
        </w:rPr>
        <w:t>FR</w:t>
      </w:r>
      <w:r w:rsidRPr="00C533AD">
        <w:rPr>
          <w:spacing w:val="3"/>
          <w:sz w:val="24"/>
          <w:szCs w:val="24"/>
        </w:rPr>
        <w:t xml:space="preserve"> </w:t>
      </w:r>
      <w:r w:rsidRPr="00C533AD">
        <w:rPr>
          <w:sz w:val="24"/>
          <w:szCs w:val="24"/>
        </w:rPr>
        <w:t>42237</w:t>
      </w:r>
      <w:r w:rsidRPr="00C533AD">
        <w:rPr>
          <w:spacing w:val="4"/>
          <w:sz w:val="24"/>
          <w:szCs w:val="24"/>
        </w:rPr>
        <w:t xml:space="preserve"> </w:t>
      </w:r>
      <w:r w:rsidRPr="00C533AD">
        <w:rPr>
          <w:sz w:val="24"/>
          <w:szCs w:val="24"/>
        </w:rPr>
        <w:t>et</w:t>
      </w:r>
      <w:r w:rsidRPr="00C533AD">
        <w:rPr>
          <w:spacing w:val="3"/>
          <w:sz w:val="24"/>
          <w:szCs w:val="24"/>
        </w:rPr>
        <w:t xml:space="preserve"> </w:t>
      </w:r>
      <w:r w:rsidRPr="00C533AD">
        <w:rPr>
          <w:sz w:val="24"/>
          <w:szCs w:val="24"/>
        </w:rPr>
        <w:t>seq.,</w:t>
      </w:r>
      <w:r w:rsidRPr="00C533AD">
        <w:rPr>
          <w:spacing w:val="3"/>
          <w:sz w:val="24"/>
          <w:szCs w:val="24"/>
        </w:rPr>
        <w:t xml:space="preserve"> </w:t>
      </w:r>
      <w:r w:rsidRPr="00C533AD">
        <w:rPr>
          <w:sz w:val="24"/>
          <w:szCs w:val="24"/>
        </w:rPr>
        <w:t>(July</w:t>
      </w:r>
      <w:r w:rsidRPr="00C533AD">
        <w:rPr>
          <w:spacing w:val="3"/>
          <w:sz w:val="24"/>
          <w:szCs w:val="24"/>
        </w:rPr>
        <w:t xml:space="preserve"> </w:t>
      </w:r>
      <w:r w:rsidRPr="00C533AD">
        <w:rPr>
          <w:sz w:val="24"/>
          <w:szCs w:val="24"/>
        </w:rPr>
        <w:t>14,</w:t>
      </w:r>
      <w:r w:rsidRPr="00C533AD">
        <w:rPr>
          <w:spacing w:val="3"/>
          <w:sz w:val="24"/>
          <w:szCs w:val="24"/>
        </w:rPr>
        <w:t xml:space="preserve"> </w:t>
      </w:r>
      <w:r w:rsidRPr="00C533AD">
        <w:rPr>
          <w:sz w:val="24"/>
          <w:szCs w:val="24"/>
        </w:rPr>
        <w:t>2004),</w:t>
      </w:r>
      <w:r w:rsidRPr="00C533AD">
        <w:rPr>
          <w:spacing w:val="3"/>
          <w:sz w:val="24"/>
          <w:szCs w:val="24"/>
        </w:rPr>
        <w:t xml:space="preserve"> </w:t>
      </w:r>
      <w:r w:rsidRPr="00C533AD">
        <w:rPr>
          <w:sz w:val="24"/>
          <w:szCs w:val="24"/>
        </w:rPr>
        <w:t>71</w:t>
      </w:r>
      <w:r w:rsidRPr="00C533AD">
        <w:rPr>
          <w:spacing w:val="3"/>
          <w:sz w:val="24"/>
          <w:szCs w:val="24"/>
        </w:rPr>
        <w:t xml:space="preserve"> </w:t>
      </w:r>
      <w:r w:rsidRPr="00C533AD">
        <w:rPr>
          <w:sz w:val="24"/>
          <w:szCs w:val="24"/>
        </w:rPr>
        <w:t>FR</w:t>
      </w:r>
      <w:r w:rsidRPr="00C533AD">
        <w:rPr>
          <w:spacing w:val="3"/>
          <w:sz w:val="24"/>
          <w:szCs w:val="24"/>
        </w:rPr>
        <w:t xml:space="preserve"> </w:t>
      </w:r>
      <w:r w:rsidRPr="00C533AD">
        <w:rPr>
          <w:sz w:val="24"/>
          <w:szCs w:val="24"/>
        </w:rPr>
        <w:t>37159</w:t>
      </w:r>
      <w:r w:rsidRPr="00C533AD">
        <w:rPr>
          <w:spacing w:val="3"/>
          <w:sz w:val="24"/>
          <w:szCs w:val="24"/>
        </w:rPr>
        <w:t xml:space="preserve"> </w:t>
      </w:r>
      <w:r w:rsidRPr="00C533AD">
        <w:rPr>
          <w:sz w:val="24"/>
          <w:szCs w:val="24"/>
        </w:rPr>
        <w:t>et</w:t>
      </w:r>
      <w:r w:rsidRPr="00C533AD">
        <w:rPr>
          <w:spacing w:val="4"/>
          <w:sz w:val="24"/>
          <w:szCs w:val="24"/>
        </w:rPr>
        <w:t xml:space="preserve"> </w:t>
      </w:r>
      <w:r w:rsidRPr="00C533AD">
        <w:rPr>
          <w:spacing w:val="-1"/>
          <w:sz w:val="24"/>
          <w:szCs w:val="24"/>
        </w:rPr>
        <w:t>seq.,</w:t>
      </w:r>
      <w:r w:rsidRPr="00C533AD">
        <w:rPr>
          <w:spacing w:val="3"/>
          <w:sz w:val="24"/>
          <w:szCs w:val="24"/>
        </w:rPr>
        <w:t xml:space="preserve"> </w:t>
      </w:r>
      <w:r w:rsidRPr="00C533AD">
        <w:rPr>
          <w:spacing w:val="-1"/>
          <w:sz w:val="24"/>
          <w:szCs w:val="24"/>
        </w:rPr>
        <w:t>(June</w:t>
      </w:r>
      <w:r w:rsidRPr="00C533AD">
        <w:rPr>
          <w:spacing w:val="3"/>
          <w:sz w:val="24"/>
          <w:szCs w:val="24"/>
        </w:rPr>
        <w:t xml:space="preserve"> </w:t>
      </w:r>
      <w:r w:rsidRPr="00C533AD">
        <w:rPr>
          <w:spacing w:val="-1"/>
          <w:sz w:val="24"/>
          <w:szCs w:val="24"/>
        </w:rPr>
        <w:t>29,</w:t>
      </w:r>
      <w:r w:rsidRPr="00C533AD">
        <w:rPr>
          <w:spacing w:val="3"/>
          <w:sz w:val="24"/>
          <w:szCs w:val="24"/>
        </w:rPr>
        <w:t xml:space="preserve"> </w:t>
      </w:r>
      <w:r w:rsidRPr="00C533AD">
        <w:rPr>
          <w:spacing w:val="-1"/>
          <w:sz w:val="24"/>
          <w:szCs w:val="24"/>
        </w:rPr>
        <w:t>2006),</w:t>
      </w:r>
      <w:r w:rsidRPr="00C533AD">
        <w:rPr>
          <w:spacing w:val="3"/>
          <w:sz w:val="24"/>
          <w:szCs w:val="24"/>
        </w:rPr>
        <w:t xml:space="preserve"> </w:t>
      </w:r>
      <w:r w:rsidRPr="00C533AD">
        <w:rPr>
          <w:spacing w:val="-1"/>
          <w:sz w:val="24"/>
          <w:szCs w:val="24"/>
        </w:rPr>
        <w:t>72</w:t>
      </w:r>
      <w:r w:rsidR="00E60B64">
        <w:rPr>
          <w:spacing w:val="-1"/>
          <w:sz w:val="24"/>
          <w:szCs w:val="24"/>
        </w:rPr>
        <w:t xml:space="preserve"> </w:t>
      </w:r>
      <w:r w:rsidRPr="00C533AD">
        <w:rPr>
          <w:sz w:val="24"/>
          <w:szCs w:val="24"/>
        </w:rPr>
        <w:t>FR</w:t>
      </w:r>
      <w:r w:rsidRPr="00C533AD">
        <w:rPr>
          <w:spacing w:val="31"/>
          <w:sz w:val="24"/>
          <w:szCs w:val="24"/>
        </w:rPr>
        <w:t xml:space="preserve"> </w:t>
      </w:r>
      <w:r w:rsidRPr="00C533AD">
        <w:rPr>
          <w:sz w:val="24"/>
          <w:szCs w:val="24"/>
        </w:rPr>
        <w:t>71480</w:t>
      </w:r>
      <w:r w:rsidRPr="00C533AD">
        <w:rPr>
          <w:spacing w:val="31"/>
          <w:sz w:val="24"/>
          <w:szCs w:val="24"/>
        </w:rPr>
        <w:t xml:space="preserve"> </w:t>
      </w:r>
      <w:r w:rsidRPr="00C533AD">
        <w:rPr>
          <w:sz w:val="24"/>
          <w:szCs w:val="24"/>
        </w:rPr>
        <w:t>et</w:t>
      </w:r>
      <w:r w:rsidRPr="00C533AD">
        <w:rPr>
          <w:spacing w:val="31"/>
          <w:sz w:val="24"/>
          <w:szCs w:val="24"/>
        </w:rPr>
        <w:t xml:space="preserve"> </w:t>
      </w:r>
      <w:r w:rsidRPr="00C533AD">
        <w:rPr>
          <w:sz w:val="24"/>
          <w:szCs w:val="24"/>
        </w:rPr>
        <w:t>seq.,</w:t>
      </w:r>
      <w:r w:rsidRPr="00C533AD">
        <w:rPr>
          <w:spacing w:val="31"/>
          <w:sz w:val="24"/>
          <w:szCs w:val="24"/>
        </w:rPr>
        <w:t xml:space="preserve"> </w:t>
      </w:r>
      <w:r w:rsidRPr="00C533AD">
        <w:rPr>
          <w:spacing w:val="-1"/>
          <w:sz w:val="24"/>
          <w:szCs w:val="24"/>
        </w:rPr>
        <w:t>(December</w:t>
      </w:r>
      <w:r w:rsidRPr="00C533AD">
        <w:rPr>
          <w:spacing w:val="31"/>
          <w:sz w:val="24"/>
          <w:szCs w:val="24"/>
        </w:rPr>
        <w:t xml:space="preserve"> </w:t>
      </w:r>
      <w:r w:rsidRPr="00C533AD">
        <w:rPr>
          <w:sz w:val="24"/>
          <w:szCs w:val="24"/>
        </w:rPr>
        <w:t>17,</w:t>
      </w:r>
      <w:r w:rsidRPr="00C533AD">
        <w:rPr>
          <w:spacing w:val="31"/>
          <w:sz w:val="24"/>
          <w:szCs w:val="24"/>
        </w:rPr>
        <w:t xml:space="preserve"> </w:t>
      </w:r>
      <w:r w:rsidRPr="00C533AD">
        <w:rPr>
          <w:sz w:val="24"/>
          <w:szCs w:val="24"/>
        </w:rPr>
        <w:t>2007)</w:t>
      </w:r>
      <w:r w:rsidRPr="00C533AD">
        <w:rPr>
          <w:spacing w:val="31"/>
          <w:sz w:val="24"/>
          <w:szCs w:val="24"/>
        </w:rPr>
        <w:t xml:space="preserve"> </w:t>
      </w:r>
      <w:r w:rsidRPr="00C533AD">
        <w:rPr>
          <w:sz w:val="24"/>
          <w:szCs w:val="24"/>
        </w:rPr>
        <w:t>and</w:t>
      </w:r>
      <w:r w:rsidRPr="00C533AD">
        <w:rPr>
          <w:spacing w:val="31"/>
          <w:sz w:val="24"/>
          <w:szCs w:val="24"/>
        </w:rPr>
        <w:t xml:space="preserve"> </w:t>
      </w:r>
      <w:r w:rsidRPr="00C533AD">
        <w:rPr>
          <w:spacing w:val="-1"/>
          <w:sz w:val="24"/>
          <w:szCs w:val="24"/>
        </w:rPr>
        <w:t>FR</w:t>
      </w:r>
      <w:r w:rsidRPr="00C533AD">
        <w:rPr>
          <w:spacing w:val="30"/>
          <w:sz w:val="24"/>
          <w:szCs w:val="24"/>
        </w:rPr>
        <w:t xml:space="preserve"> </w:t>
      </w:r>
      <w:r w:rsidRPr="00C533AD">
        <w:rPr>
          <w:spacing w:val="-1"/>
          <w:sz w:val="24"/>
          <w:szCs w:val="24"/>
        </w:rPr>
        <w:t>Doc.</w:t>
      </w:r>
      <w:r w:rsidRPr="00C533AD">
        <w:rPr>
          <w:spacing w:val="31"/>
          <w:sz w:val="24"/>
          <w:szCs w:val="24"/>
        </w:rPr>
        <w:t xml:space="preserve"> </w:t>
      </w:r>
      <w:r w:rsidRPr="00C533AD">
        <w:rPr>
          <w:sz w:val="24"/>
          <w:szCs w:val="24"/>
        </w:rPr>
        <w:t>2012-14582</w:t>
      </w:r>
      <w:r w:rsidRPr="00C533AD">
        <w:rPr>
          <w:spacing w:val="31"/>
          <w:sz w:val="24"/>
          <w:szCs w:val="24"/>
        </w:rPr>
        <w:t xml:space="preserve"> </w:t>
      </w:r>
      <w:r w:rsidRPr="00C533AD">
        <w:rPr>
          <w:sz w:val="24"/>
          <w:szCs w:val="24"/>
        </w:rPr>
        <w:t>(June</w:t>
      </w:r>
      <w:r w:rsidRPr="00C533AD">
        <w:rPr>
          <w:spacing w:val="31"/>
          <w:sz w:val="24"/>
          <w:szCs w:val="24"/>
        </w:rPr>
        <w:t xml:space="preserve"> </w:t>
      </w:r>
      <w:r w:rsidRPr="00C533AD">
        <w:rPr>
          <w:sz w:val="24"/>
          <w:szCs w:val="24"/>
        </w:rPr>
        <w:t>14,</w:t>
      </w:r>
      <w:r w:rsidRPr="00C533AD">
        <w:rPr>
          <w:spacing w:val="31"/>
          <w:sz w:val="24"/>
          <w:szCs w:val="24"/>
        </w:rPr>
        <w:t xml:space="preserve"> </w:t>
      </w:r>
      <w:r w:rsidRPr="00C533AD">
        <w:rPr>
          <w:sz w:val="24"/>
          <w:szCs w:val="24"/>
        </w:rPr>
        <w:t>2012)</w:t>
      </w:r>
      <w:r w:rsidRPr="00C533AD">
        <w:rPr>
          <w:spacing w:val="31"/>
          <w:sz w:val="24"/>
          <w:szCs w:val="24"/>
        </w:rPr>
        <w:t xml:space="preserve"> </w:t>
      </w:r>
      <w:r w:rsidRPr="00C533AD">
        <w:rPr>
          <w:sz w:val="24"/>
          <w:szCs w:val="24"/>
        </w:rPr>
        <w:t>are</w:t>
      </w:r>
      <w:r w:rsidRPr="00C533AD">
        <w:rPr>
          <w:spacing w:val="21"/>
          <w:sz w:val="24"/>
          <w:szCs w:val="24"/>
        </w:rPr>
        <w:t xml:space="preserve"> </w:t>
      </w:r>
      <w:r w:rsidRPr="00C533AD">
        <w:rPr>
          <w:sz w:val="24"/>
          <w:szCs w:val="24"/>
        </w:rPr>
        <w:t>adopted</w:t>
      </w:r>
      <w:r w:rsidRPr="00C533AD">
        <w:rPr>
          <w:spacing w:val="30"/>
          <w:sz w:val="24"/>
          <w:szCs w:val="24"/>
        </w:rPr>
        <w:t xml:space="preserve"> </w:t>
      </w:r>
      <w:r w:rsidRPr="00C533AD">
        <w:rPr>
          <w:sz w:val="24"/>
          <w:szCs w:val="24"/>
        </w:rPr>
        <w:t>in</w:t>
      </w:r>
      <w:r w:rsidRPr="00C533AD">
        <w:rPr>
          <w:spacing w:val="30"/>
          <w:sz w:val="24"/>
          <w:szCs w:val="24"/>
        </w:rPr>
        <w:t xml:space="preserve"> </w:t>
      </w:r>
      <w:r w:rsidRPr="00C533AD">
        <w:rPr>
          <w:sz w:val="24"/>
          <w:szCs w:val="24"/>
        </w:rPr>
        <w:t>these</w:t>
      </w:r>
      <w:r w:rsidRPr="00C533AD">
        <w:rPr>
          <w:spacing w:val="30"/>
          <w:sz w:val="24"/>
          <w:szCs w:val="24"/>
        </w:rPr>
        <w:t xml:space="preserve"> </w:t>
      </w:r>
      <w:r w:rsidRPr="00C533AD">
        <w:rPr>
          <w:sz w:val="24"/>
          <w:szCs w:val="24"/>
        </w:rPr>
        <w:t>rules</w:t>
      </w:r>
      <w:r w:rsidRPr="00C533AD">
        <w:rPr>
          <w:spacing w:val="30"/>
          <w:sz w:val="24"/>
          <w:szCs w:val="24"/>
        </w:rPr>
        <w:t xml:space="preserve"> </w:t>
      </w:r>
      <w:r w:rsidRPr="00C533AD">
        <w:rPr>
          <w:sz w:val="24"/>
          <w:szCs w:val="24"/>
        </w:rPr>
        <w:t>by</w:t>
      </w:r>
      <w:r w:rsidRPr="00C533AD">
        <w:rPr>
          <w:spacing w:val="30"/>
          <w:sz w:val="24"/>
          <w:szCs w:val="24"/>
        </w:rPr>
        <w:t xml:space="preserve"> </w:t>
      </w:r>
      <w:r w:rsidRPr="00C533AD">
        <w:rPr>
          <w:sz w:val="24"/>
          <w:szCs w:val="24"/>
        </w:rPr>
        <w:t>reference.</w:t>
      </w:r>
      <w:r w:rsidRPr="00C533AD">
        <w:rPr>
          <w:spacing w:val="30"/>
          <w:sz w:val="24"/>
          <w:szCs w:val="24"/>
        </w:rPr>
        <w:t xml:space="preserve"> </w:t>
      </w:r>
      <w:r w:rsidRPr="00C533AD">
        <w:rPr>
          <w:sz w:val="24"/>
          <w:szCs w:val="24"/>
        </w:rPr>
        <w:t>A</w:t>
      </w:r>
      <w:r w:rsidRPr="00C533AD">
        <w:rPr>
          <w:spacing w:val="29"/>
          <w:sz w:val="24"/>
          <w:szCs w:val="24"/>
        </w:rPr>
        <w:t xml:space="preserve"> </w:t>
      </w:r>
      <w:r w:rsidRPr="00C533AD">
        <w:rPr>
          <w:sz w:val="24"/>
          <w:szCs w:val="24"/>
        </w:rPr>
        <w:t>copy</w:t>
      </w:r>
      <w:r w:rsidRPr="00C533AD">
        <w:rPr>
          <w:spacing w:val="30"/>
          <w:sz w:val="24"/>
          <w:szCs w:val="24"/>
        </w:rPr>
        <w:t xml:space="preserve"> </w:t>
      </w:r>
      <w:r w:rsidRPr="00C533AD">
        <w:rPr>
          <w:sz w:val="24"/>
          <w:szCs w:val="24"/>
        </w:rPr>
        <w:t>of</w:t>
      </w:r>
      <w:r w:rsidRPr="00C533AD">
        <w:rPr>
          <w:spacing w:val="30"/>
          <w:sz w:val="24"/>
          <w:szCs w:val="24"/>
        </w:rPr>
        <w:t xml:space="preserve"> </w:t>
      </w:r>
      <w:r w:rsidRPr="00C533AD">
        <w:rPr>
          <w:sz w:val="24"/>
          <w:szCs w:val="24"/>
        </w:rPr>
        <w:t>the</w:t>
      </w:r>
      <w:r w:rsidRPr="00C533AD">
        <w:rPr>
          <w:spacing w:val="30"/>
          <w:sz w:val="24"/>
          <w:szCs w:val="24"/>
        </w:rPr>
        <w:t xml:space="preserve"> </w:t>
      </w:r>
      <w:r w:rsidRPr="00C533AD">
        <w:rPr>
          <w:spacing w:val="-1"/>
          <w:sz w:val="24"/>
          <w:szCs w:val="24"/>
        </w:rPr>
        <w:t>specifications</w:t>
      </w:r>
      <w:r w:rsidRPr="00C533AD">
        <w:rPr>
          <w:spacing w:val="29"/>
          <w:sz w:val="24"/>
          <w:szCs w:val="24"/>
        </w:rPr>
        <w:t xml:space="preserve"> </w:t>
      </w:r>
      <w:r w:rsidRPr="00C533AD">
        <w:rPr>
          <w:spacing w:val="-1"/>
          <w:sz w:val="24"/>
          <w:szCs w:val="24"/>
        </w:rPr>
        <w:t>and</w:t>
      </w:r>
      <w:r w:rsidRPr="00C533AD">
        <w:rPr>
          <w:spacing w:val="29"/>
          <w:sz w:val="24"/>
          <w:szCs w:val="24"/>
        </w:rPr>
        <w:t xml:space="preserve"> </w:t>
      </w:r>
      <w:r w:rsidRPr="00C533AD">
        <w:rPr>
          <w:sz w:val="24"/>
          <w:szCs w:val="24"/>
        </w:rPr>
        <w:t>a</w:t>
      </w:r>
      <w:r w:rsidRPr="00C533AD">
        <w:rPr>
          <w:spacing w:val="29"/>
          <w:sz w:val="24"/>
          <w:szCs w:val="24"/>
        </w:rPr>
        <w:t xml:space="preserve"> </w:t>
      </w:r>
      <w:r w:rsidRPr="00C533AD">
        <w:rPr>
          <w:spacing w:val="-1"/>
          <w:sz w:val="24"/>
          <w:szCs w:val="24"/>
        </w:rPr>
        <w:t>current</w:t>
      </w:r>
      <w:r w:rsidRPr="00C533AD">
        <w:rPr>
          <w:spacing w:val="30"/>
          <w:sz w:val="24"/>
          <w:szCs w:val="24"/>
        </w:rPr>
        <w:t xml:space="preserve"> </w:t>
      </w:r>
      <w:r w:rsidRPr="00C533AD">
        <w:rPr>
          <w:spacing w:val="-1"/>
          <w:sz w:val="24"/>
          <w:szCs w:val="24"/>
        </w:rPr>
        <w:t>conforming</w:t>
      </w:r>
      <w:r w:rsidRPr="00C533AD">
        <w:rPr>
          <w:spacing w:val="4"/>
          <w:sz w:val="24"/>
          <w:szCs w:val="24"/>
        </w:rPr>
        <w:t xml:space="preserve"> </w:t>
      </w:r>
      <w:r w:rsidRPr="00C533AD">
        <w:rPr>
          <w:sz w:val="24"/>
          <w:szCs w:val="24"/>
        </w:rPr>
        <w:t>products</w:t>
      </w:r>
      <w:r w:rsidRPr="00C533AD">
        <w:rPr>
          <w:spacing w:val="3"/>
          <w:sz w:val="24"/>
          <w:szCs w:val="24"/>
        </w:rPr>
        <w:t xml:space="preserve"> </w:t>
      </w:r>
      <w:r w:rsidRPr="00C533AD">
        <w:rPr>
          <w:sz w:val="24"/>
          <w:szCs w:val="24"/>
        </w:rPr>
        <w:t>list</w:t>
      </w:r>
      <w:r w:rsidRPr="00C533AD">
        <w:rPr>
          <w:spacing w:val="4"/>
          <w:sz w:val="24"/>
          <w:szCs w:val="24"/>
        </w:rPr>
        <w:t xml:space="preserve"> </w:t>
      </w:r>
      <w:r w:rsidRPr="00C533AD">
        <w:rPr>
          <w:sz w:val="24"/>
          <w:szCs w:val="24"/>
        </w:rPr>
        <w:t>are</w:t>
      </w:r>
      <w:r w:rsidRPr="00C533AD">
        <w:rPr>
          <w:spacing w:val="3"/>
          <w:sz w:val="24"/>
          <w:szCs w:val="24"/>
        </w:rPr>
        <w:t xml:space="preserve"> </w:t>
      </w:r>
      <w:r w:rsidRPr="00C533AD">
        <w:rPr>
          <w:sz w:val="24"/>
          <w:szCs w:val="24"/>
        </w:rPr>
        <w:t>available</w:t>
      </w:r>
      <w:r w:rsidRPr="00C533AD">
        <w:rPr>
          <w:spacing w:val="4"/>
          <w:sz w:val="24"/>
          <w:szCs w:val="24"/>
        </w:rPr>
        <w:t xml:space="preserve"> </w:t>
      </w:r>
      <w:r w:rsidRPr="00C533AD">
        <w:rPr>
          <w:sz w:val="24"/>
          <w:szCs w:val="24"/>
        </w:rPr>
        <w:t>from</w:t>
      </w:r>
      <w:r w:rsidRPr="00C533AD">
        <w:rPr>
          <w:spacing w:val="2"/>
          <w:sz w:val="24"/>
          <w:szCs w:val="24"/>
        </w:rPr>
        <w:t xml:space="preserve"> </w:t>
      </w:r>
      <w:r w:rsidRPr="00C533AD">
        <w:rPr>
          <w:sz w:val="24"/>
          <w:szCs w:val="24"/>
        </w:rPr>
        <w:t>the</w:t>
      </w:r>
      <w:r w:rsidRPr="00C533AD">
        <w:rPr>
          <w:spacing w:val="4"/>
          <w:sz w:val="24"/>
          <w:szCs w:val="24"/>
        </w:rPr>
        <w:t xml:space="preserve"> </w:t>
      </w:r>
      <w:r w:rsidRPr="00C533AD">
        <w:rPr>
          <w:spacing w:val="-1"/>
          <w:sz w:val="24"/>
          <w:szCs w:val="24"/>
        </w:rPr>
        <w:t>U.S.</w:t>
      </w:r>
      <w:r w:rsidRPr="00C533AD">
        <w:rPr>
          <w:spacing w:val="4"/>
          <w:sz w:val="24"/>
          <w:szCs w:val="24"/>
        </w:rPr>
        <w:t xml:space="preserve"> </w:t>
      </w:r>
      <w:r w:rsidRPr="00C533AD">
        <w:rPr>
          <w:spacing w:val="-1"/>
          <w:sz w:val="24"/>
          <w:szCs w:val="24"/>
        </w:rPr>
        <w:t>Department</w:t>
      </w:r>
      <w:r w:rsidRPr="00C533AD">
        <w:rPr>
          <w:spacing w:val="4"/>
          <w:sz w:val="24"/>
          <w:szCs w:val="24"/>
        </w:rPr>
        <w:t xml:space="preserve"> </w:t>
      </w:r>
      <w:r w:rsidRPr="00C533AD">
        <w:rPr>
          <w:sz w:val="24"/>
          <w:szCs w:val="24"/>
        </w:rPr>
        <w:t>of</w:t>
      </w:r>
      <w:r w:rsidRPr="00C533AD">
        <w:rPr>
          <w:spacing w:val="4"/>
          <w:sz w:val="24"/>
          <w:szCs w:val="24"/>
        </w:rPr>
        <w:t xml:space="preserve"> </w:t>
      </w:r>
      <w:r w:rsidRPr="00C533AD">
        <w:rPr>
          <w:spacing w:val="-1"/>
          <w:sz w:val="24"/>
          <w:szCs w:val="24"/>
        </w:rPr>
        <w:t>Transportation,</w:t>
      </w:r>
      <w:r w:rsidRPr="00C533AD">
        <w:rPr>
          <w:spacing w:val="44"/>
          <w:sz w:val="24"/>
          <w:szCs w:val="24"/>
        </w:rPr>
        <w:t xml:space="preserve"> </w:t>
      </w:r>
      <w:r w:rsidRPr="00C533AD">
        <w:rPr>
          <w:sz w:val="24"/>
          <w:szCs w:val="24"/>
        </w:rPr>
        <w:t>National</w:t>
      </w:r>
      <w:r w:rsidRPr="00C533AD">
        <w:rPr>
          <w:spacing w:val="49"/>
          <w:sz w:val="24"/>
          <w:szCs w:val="24"/>
        </w:rPr>
        <w:t xml:space="preserve"> </w:t>
      </w:r>
      <w:r w:rsidRPr="00C533AD">
        <w:rPr>
          <w:spacing w:val="-1"/>
          <w:sz w:val="24"/>
          <w:szCs w:val="24"/>
        </w:rPr>
        <w:t>Highway</w:t>
      </w:r>
      <w:r w:rsidRPr="00C533AD">
        <w:rPr>
          <w:spacing w:val="49"/>
          <w:sz w:val="24"/>
          <w:szCs w:val="24"/>
        </w:rPr>
        <w:t xml:space="preserve"> </w:t>
      </w:r>
      <w:r w:rsidRPr="00C533AD">
        <w:rPr>
          <w:spacing w:val="-1"/>
          <w:sz w:val="24"/>
          <w:szCs w:val="24"/>
        </w:rPr>
        <w:t>Traffic</w:t>
      </w:r>
      <w:r w:rsidRPr="00C533AD">
        <w:rPr>
          <w:spacing w:val="49"/>
          <w:sz w:val="24"/>
          <w:szCs w:val="24"/>
        </w:rPr>
        <w:t xml:space="preserve"> </w:t>
      </w:r>
      <w:r w:rsidRPr="00C533AD">
        <w:rPr>
          <w:sz w:val="24"/>
          <w:szCs w:val="24"/>
        </w:rPr>
        <w:t>Safety</w:t>
      </w:r>
      <w:r w:rsidRPr="00C533AD">
        <w:rPr>
          <w:spacing w:val="49"/>
          <w:sz w:val="24"/>
          <w:szCs w:val="24"/>
        </w:rPr>
        <w:t xml:space="preserve"> </w:t>
      </w:r>
      <w:r w:rsidRPr="00C533AD">
        <w:rPr>
          <w:spacing w:val="-1"/>
          <w:sz w:val="24"/>
          <w:szCs w:val="24"/>
        </w:rPr>
        <w:t>Administration,</w:t>
      </w:r>
      <w:r w:rsidRPr="00C533AD">
        <w:rPr>
          <w:spacing w:val="49"/>
          <w:sz w:val="24"/>
          <w:szCs w:val="24"/>
        </w:rPr>
        <w:t xml:space="preserve"> </w:t>
      </w:r>
      <w:r w:rsidRPr="00C533AD">
        <w:rPr>
          <w:sz w:val="24"/>
          <w:szCs w:val="24"/>
        </w:rPr>
        <w:t>1200</w:t>
      </w:r>
      <w:r w:rsidRPr="00C533AD">
        <w:rPr>
          <w:spacing w:val="49"/>
          <w:sz w:val="24"/>
          <w:szCs w:val="24"/>
        </w:rPr>
        <w:t xml:space="preserve"> </w:t>
      </w:r>
      <w:r w:rsidRPr="00C533AD">
        <w:rPr>
          <w:spacing w:val="-1"/>
          <w:sz w:val="24"/>
          <w:szCs w:val="24"/>
        </w:rPr>
        <w:t>New</w:t>
      </w:r>
      <w:r w:rsidRPr="00C533AD">
        <w:rPr>
          <w:spacing w:val="49"/>
          <w:sz w:val="24"/>
          <w:szCs w:val="24"/>
        </w:rPr>
        <w:t xml:space="preserve"> </w:t>
      </w:r>
      <w:r w:rsidRPr="00C533AD">
        <w:rPr>
          <w:sz w:val="24"/>
          <w:szCs w:val="24"/>
        </w:rPr>
        <w:t>Jersey</w:t>
      </w:r>
      <w:r w:rsidRPr="00C533AD">
        <w:rPr>
          <w:spacing w:val="46"/>
          <w:sz w:val="24"/>
          <w:szCs w:val="24"/>
        </w:rPr>
        <w:t xml:space="preserve"> </w:t>
      </w:r>
      <w:r w:rsidRPr="00C533AD">
        <w:rPr>
          <w:spacing w:val="-1"/>
          <w:sz w:val="24"/>
          <w:szCs w:val="24"/>
        </w:rPr>
        <w:t>Avenue</w:t>
      </w:r>
      <w:r w:rsidRPr="00C533AD">
        <w:rPr>
          <w:spacing w:val="49"/>
          <w:sz w:val="24"/>
          <w:szCs w:val="24"/>
        </w:rPr>
        <w:t xml:space="preserve"> </w:t>
      </w:r>
      <w:r w:rsidRPr="00C533AD">
        <w:rPr>
          <w:spacing w:val="-1"/>
          <w:sz w:val="24"/>
          <w:szCs w:val="24"/>
        </w:rPr>
        <w:t>SE,</w:t>
      </w:r>
      <w:r w:rsidRPr="00C533AD">
        <w:rPr>
          <w:spacing w:val="65"/>
          <w:sz w:val="24"/>
          <w:szCs w:val="24"/>
        </w:rPr>
        <w:t xml:space="preserve"> </w:t>
      </w:r>
      <w:r w:rsidRPr="00C533AD">
        <w:rPr>
          <w:sz w:val="24"/>
          <w:szCs w:val="24"/>
        </w:rPr>
        <w:t>Washington,</w:t>
      </w:r>
      <w:r w:rsidRPr="00C533AD">
        <w:rPr>
          <w:spacing w:val="39"/>
          <w:sz w:val="24"/>
          <w:szCs w:val="24"/>
        </w:rPr>
        <w:t xml:space="preserve"> </w:t>
      </w:r>
      <w:r w:rsidRPr="00C533AD">
        <w:rPr>
          <w:spacing w:val="-1"/>
          <w:sz w:val="24"/>
          <w:szCs w:val="24"/>
        </w:rPr>
        <w:t>D.C.</w:t>
      </w:r>
      <w:r w:rsidRPr="00C533AD">
        <w:rPr>
          <w:spacing w:val="39"/>
          <w:sz w:val="24"/>
          <w:szCs w:val="24"/>
        </w:rPr>
        <w:t xml:space="preserve"> </w:t>
      </w:r>
      <w:r w:rsidRPr="00C533AD">
        <w:rPr>
          <w:sz w:val="24"/>
          <w:szCs w:val="24"/>
        </w:rPr>
        <w:t>20590,</w:t>
      </w:r>
      <w:r w:rsidRPr="00C533AD">
        <w:rPr>
          <w:spacing w:val="39"/>
          <w:sz w:val="24"/>
          <w:szCs w:val="24"/>
        </w:rPr>
        <w:t xml:space="preserve"> </w:t>
      </w:r>
      <w:r w:rsidRPr="00C533AD">
        <w:rPr>
          <w:sz w:val="24"/>
          <w:szCs w:val="24"/>
        </w:rPr>
        <w:t>or</w:t>
      </w:r>
      <w:r w:rsidRPr="00C533AD">
        <w:rPr>
          <w:spacing w:val="39"/>
          <w:sz w:val="24"/>
          <w:szCs w:val="24"/>
        </w:rPr>
        <w:t xml:space="preserve"> </w:t>
      </w:r>
      <w:r w:rsidRPr="00C533AD">
        <w:rPr>
          <w:spacing w:val="-1"/>
          <w:sz w:val="24"/>
          <w:szCs w:val="24"/>
        </w:rPr>
        <w:t>from</w:t>
      </w:r>
      <w:r w:rsidRPr="00C533AD">
        <w:rPr>
          <w:spacing w:val="37"/>
          <w:sz w:val="24"/>
          <w:szCs w:val="24"/>
        </w:rPr>
        <w:t xml:space="preserve"> </w:t>
      </w:r>
      <w:r w:rsidRPr="00C533AD">
        <w:rPr>
          <w:sz w:val="24"/>
          <w:szCs w:val="24"/>
        </w:rPr>
        <w:t>the</w:t>
      </w:r>
      <w:r w:rsidRPr="00C533AD">
        <w:rPr>
          <w:spacing w:val="39"/>
          <w:sz w:val="24"/>
          <w:szCs w:val="24"/>
        </w:rPr>
        <w:t xml:space="preserve"> </w:t>
      </w:r>
      <w:r w:rsidRPr="00C533AD">
        <w:rPr>
          <w:sz w:val="24"/>
          <w:szCs w:val="24"/>
        </w:rPr>
        <w:t>Michigan</w:t>
      </w:r>
      <w:r w:rsidRPr="00C533AD">
        <w:rPr>
          <w:spacing w:val="39"/>
          <w:sz w:val="24"/>
          <w:szCs w:val="24"/>
        </w:rPr>
        <w:t xml:space="preserve"> </w:t>
      </w:r>
      <w:r w:rsidRPr="00C533AD">
        <w:rPr>
          <w:spacing w:val="-1"/>
          <w:sz w:val="24"/>
          <w:szCs w:val="24"/>
        </w:rPr>
        <w:t>State</w:t>
      </w:r>
      <w:r w:rsidRPr="00C533AD">
        <w:rPr>
          <w:spacing w:val="39"/>
          <w:sz w:val="24"/>
          <w:szCs w:val="24"/>
        </w:rPr>
        <w:t xml:space="preserve"> </w:t>
      </w:r>
      <w:r w:rsidRPr="00C533AD">
        <w:rPr>
          <w:spacing w:val="-1"/>
          <w:sz w:val="24"/>
          <w:szCs w:val="24"/>
        </w:rPr>
        <w:t>Police,</w:t>
      </w:r>
      <w:r w:rsidRPr="00C533AD">
        <w:rPr>
          <w:spacing w:val="39"/>
          <w:sz w:val="24"/>
          <w:szCs w:val="24"/>
        </w:rPr>
        <w:t xml:space="preserve"> </w:t>
      </w:r>
      <w:r w:rsidRPr="00C533AD">
        <w:rPr>
          <w:spacing w:val="-1"/>
          <w:sz w:val="24"/>
          <w:szCs w:val="24"/>
        </w:rPr>
        <w:t>Training</w:t>
      </w:r>
      <w:r w:rsidRPr="00C533AD">
        <w:rPr>
          <w:spacing w:val="39"/>
          <w:sz w:val="24"/>
          <w:szCs w:val="24"/>
        </w:rPr>
        <w:t xml:space="preserve"> </w:t>
      </w:r>
      <w:r w:rsidRPr="00C533AD">
        <w:rPr>
          <w:spacing w:val="-1"/>
          <w:sz w:val="24"/>
          <w:szCs w:val="24"/>
        </w:rPr>
        <w:t>Division,</w:t>
      </w:r>
      <w:r w:rsidRPr="00C533AD">
        <w:rPr>
          <w:spacing w:val="39"/>
          <w:sz w:val="24"/>
          <w:szCs w:val="24"/>
        </w:rPr>
        <w:t xml:space="preserve"> </w:t>
      </w:r>
      <w:r w:rsidRPr="00C533AD">
        <w:rPr>
          <w:spacing w:val="-1"/>
          <w:sz w:val="24"/>
          <w:szCs w:val="24"/>
        </w:rPr>
        <w:t>7150</w:t>
      </w:r>
      <w:r w:rsidRPr="00C533AD">
        <w:rPr>
          <w:spacing w:val="44"/>
          <w:sz w:val="24"/>
          <w:szCs w:val="24"/>
        </w:rPr>
        <w:t xml:space="preserve"> </w:t>
      </w:r>
      <w:r w:rsidRPr="00C533AD">
        <w:rPr>
          <w:spacing w:val="-1"/>
          <w:sz w:val="24"/>
          <w:szCs w:val="24"/>
        </w:rPr>
        <w:t>Harris Drive, P.O. Box 30634, Lansing, MI, 48909.</w:t>
      </w:r>
    </w:p>
    <w:p w:rsidR="00C533AD" w:rsidRPr="00C533AD" w:rsidRDefault="00C533AD" w:rsidP="00203C01">
      <w:pPr>
        <w:pStyle w:val="BodyText"/>
        <w:numPr>
          <w:ilvl w:val="0"/>
          <w:numId w:val="15"/>
        </w:numPr>
        <w:tabs>
          <w:tab w:val="left" w:pos="360"/>
        </w:tabs>
        <w:kinsoku w:val="0"/>
        <w:overflowPunct w:val="0"/>
        <w:ind w:left="0" w:right="117" w:firstLine="0"/>
        <w:jc w:val="both"/>
        <w:rPr>
          <w:sz w:val="24"/>
          <w:szCs w:val="24"/>
        </w:rPr>
      </w:pPr>
      <w:r w:rsidRPr="00C533AD">
        <w:rPr>
          <w:sz w:val="24"/>
          <w:szCs w:val="24"/>
        </w:rPr>
        <w:t>If</w:t>
      </w:r>
      <w:r w:rsidRPr="00C533AD">
        <w:rPr>
          <w:spacing w:val="25"/>
          <w:sz w:val="24"/>
          <w:szCs w:val="24"/>
        </w:rPr>
        <w:t xml:space="preserve"> </w:t>
      </w:r>
      <w:r w:rsidRPr="00C533AD">
        <w:rPr>
          <w:sz w:val="24"/>
          <w:szCs w:val="24"/>
        </w:rPr>
        <w:t>the</w:t>
      </w:r>
      <w:r w:rsidRPr="00C533AD">
        <w:rPr>
          <w:spacing w:val="25"/>
          <w:sz w:val="24"/>
          <w:szCs w:val="24"/>
        </w:rPr>
        <w:t xml:space="preserve"> </w:t>
      </w:r>
      <w:r w:rsidRPr="00C533AD">
        <w:rPr>
          <w:spacing w:val="-1"/>
          <w:sz w:val="24"/>
          <w:szCs w:val="24"/>
        </w:rPr>
        <w:t>United</w:t>
      </w:r>
      <w:r w:rsidRPr="00C533AD">
        <w:rPr>
          <w:spacing w:val="25"/>
          <w:sz w:val="24"/>
          <w:szCs w:val="24"/>
        </w:rPr>
        <w:t xml:space="preserve"> </w:t>
      </w:r>
      <w:r w:rsidRPr="00C533AD">
        <w:rPr>
          <w:sz w:val="24"/>
          <w:szCs w:val="24"/>
        </w:rPr>
        <w:t>States</w:t>
      </w:r>
      <w:r w:rsidRPr="00C533AD">
        <w:rPr>
          <w:spacing w:val="25"/>
          <w:sz w:val="24"/>
          <w:szCs w:val="24"/>
        </w:rPr>
        <w:t xml:space="preserve"> </w:t>
      </w:r>
      <w:r w:rsidRPr="00C533AD">
        <w:rPr>
          <w:spacing w:val="-1"/>
          <w:sz w:val="24"/>
          <w:szCs w:val="24"/>
        </w:rPr>
        <w:t>Department</w:t>
      </w:r>
      <w:r w:rsidRPr="00C533AD">
        <w:rPr>
          <w:spacing w:val="25"/>
          <w:sz w:val="24"/>
          <w:szCs w:val="24"/>
        </w:rPr>
        <w:t xml:space="preserve"> </w:t>
      </w:r>
      <w:r w:rsidRPr="00C533AD">
        <w:rPr>
          <w:sz w:val="24"/>
          <w:szCs w:val="24"/>
        </w:rPr>
        <w:t>of</w:t>
      </w:r>
      <w:r w:rsidRPr="00C533AD">
        <w:rPr>
          <w:spacing w:val="25"/>
          <w:sz w:val="24"/>
          <w:szCs w:val="24"/>
        </w:rPr>
        <w:t xml:space="preserve"> </w:t>
      </w:r>
      <w:r w:rsidRPr="00C533AD">
        <w:rPr>
          <w:spacing w:val="-1"/>
          <w:sz w:val="24"/>
          <w:szCs w:val="24"/>
        </w:rPr>
        <w:t>Transportation</w:t>
      </w:r>
      <w:r w:rsidRPr="00C533AD">
        <w:rPr>
          <w:spacing w:val="24"/>
          <w:sz w:val="24"/>
          <w:szCs w:val="24"/>
        </w:rPr>
        <w:t xml:space="preserve"> </w:t>
      </w:r>
      <w:r w:rsidRPr="00C533AD">
        <w:rPr>
          <w:spacing w:val="-1"/>
          <w:sz w:val="24"/>
          <w:szCs w:val="24"/>
        </w:rPr>
        <w:t>discontinues</w:t>
      </w:r>
      <w:r w:rsidRPr="00C533AD">
        <w:rPr>
          <w:spacing w:val="24"/>
          <w:sz w:val="24"/>
          <w:szCs w:val="24"/>
        </w:rPr>
        <w:t xml:space="preserve"> </w:t>
      </w:r>
      <w:r w:rsidRPr="00C533AD">
        <w:rPr>
          <w:sz w:val="24"/>
          <w:szCs w:val="24"/>
        </w:rPr>
        <w:t>the</w:t>
      </w:r>
      <w:r w:rsidRPr="00C533AD">
        <w:rPr>
          <w:spacing w:val="25"/>
          <w:sz w:val="24"/>
          <w:szCs w:val="24"/>
        </w:rPr>
        <w:t xml:space="preserve"> </w:t>
      </w:r>
      <w:r w:rsidRPr="00C533AD">
        <w:rPr>
          <w:sz w:val="24"/>
          <w:szCs w:val="24"/>
        </w:rPr>
        <w:t>testing</w:t>
      </w:r>
      <w:r w:rsidRPr="00C533AD">
        <w:rPr>
          <w:spacing w:val="24"/>
          <w:sz w:val="24"/>
          <w:szCs w:val="24"/>
        </w:rPr>
        <w:t xml:space="preserve"> </w:t>
      </w:r>
      <w:r w:rsidRPr="00C533AD">
        <w:rPr>
          <w:sz w:val="24"/>
          <w:szCs w:val="24"/>
        </w:rPr>
        <w:t>of</w:t>
      </w:r>
      <w:r w:rsidRPr="00C533AD">
        <w:rPr>
          <w:spacing w:val="75"/>
          <w:sz w:val="24"/>
          <w:szCs w:val="24"/>
        </w:rPr>
        <w:t xml:space="preserve"> </w:t>
      </w:r>
      <w:r w:rsidRPr="00C533AD">
        <w:rPr>
          <w:sz w:val="24"/>
          <w:szCs w:val="24"/>
        </w:rPr>
        <w:t>evidential</w:t>
      </w:r>
      <w:r w:rsidRPr="00C533AD">
        <w:rPr>
          <w:spacing w:val="6"/>
          <w:sz w:val="24"/>
          <w:szCs w:val="24"/>
        </w:rPr>
        <w:t xml:space="preserve"> </w:t>
      </w:r>
      <w:r w:rsidRPr="00C533AD">
        <w:rPr>
          <w:sz w:val="24"/>
          <w:szCs w:val="24"/>
        </w:rPr>
        <w:t>breath</w:t>
      </w:r>
      <w:r w:rsidRPr="00C533AD">
        <w:rPr>
          <w:spacing w:val="6"/>
          <w:sz w:val="24"/>
          <w:szCs w:val="24"/>
        </w:rPr>
        <w:t xml:space="preserve"> </w:t>
      </w:r>
      <w:r w:rsidRPr="00C533AD">
        <w:rPr>
          <w:sz w:val="24"/>
          <w:szCs w:val="24"/>
        </w:rPr>
        <w:t>alcohol</w:t>
      </w:r>
      <w:r w:rsidRPr="00C533AD">
        <w:rPr>
          <w:spacing w:val="6"/>
          <w:sz w:val="24"/>
          <w:szCs w:val="24"/>
        </w:rPr>
        <w:t xml:space="preserve"> </w:t>
      </w:r>
      <w:r w:rsidRPr="00C533AD">
        <w:rPr>
          <w:sz w:val="24"/>
          <w:szCs w:val="24"/>
        </w:rPr>
        <w:t>test</w:t>
      </w:r>
      <w:r w:rsidRPr="00C533AD">
        <w:rPr>
          <w:spacing w:val="6"/>
          <w:sz w:val="24"/>
          <w:szCs w:val="24"/>
        </w:rPr>
        <w:t xml:space="preserve"> </w:t>
      </w:r>
      <w:r w:rsidRPr="00C533AD">
        <w:rPr>
          <w:spacing w:val="-1"/>
          <w:sz w:val="24"/>
          <w:szCs w:val="24"/>
        </w:rPr>
        <w:t>instruments</w:t>
      </w:r>
      <w:r w:rsidRPr="00C533AD">
        <w:rPr>
          <w:spacing w:val="6"/>
          <w:sz w:val="24"/>
          <w:szCs w:val="24"/>
        </w:rPr>
        <w:t xml:space="preserve"> </w:t>
      </w:r>
      <w:r w:rsidRPr="00C533AD">
        <w:rPr>
          <w:sz w:val="24"/>
          <w:szCs w:val="24"/>
        </w:rPr>
        <w:t>or</w:t>
      </w:r>
      <w:r w:rsidRPr="00C533AD">
        <w:rPr>
          <w:spacing w:val="6"/>
          <w:sz w:val="24"/>
          <w:szCs w:val="24"/>
        </w:rPr>
        <w:t xml:space="preserve"> </w:t>
      </w:r>
      <w:r w:rsidRPr="00C533AD">
        <w:rPr>
          <w:sz w:val="24"/>
          <w:szCs w:val="24"/>
        </w:rPr>
        <w:t>the</w:t>
      </w:r>
      <w:r w:rsidRPr="00C533AD">
        <w:rPr>
          <w:spacing w:val="6"/>
          <w:sz w:val="24"/>
          <w:szCs w:val="24"/>
        </w:rPr>
        <w:t xml:space="preserve"> </w:t>
      </w:r>
      <w:r w:rsidRPr="00C533AD">
        <w:rPr>
          <w:spacing w:val="-1"/>
          <w:sz w:val="24"/>
          <w:szCs w:val="24"/>
        </w:rPr>
        <w:t>issuance</w:t>
      </w:r>
      <w:r w:rsidRPr="00C533AD">
        <w:rPr>
          <w:spacing w:val="6"/>
          <w:sz w:val="24"/>
          <w:szCs w:val="24"/>
        </w:rPr>
        <w:t xml:space="preserve"> </w:t>
      </w:r>
      <w:r w:rsidRPr="00C533AD">
        <w:rPr>
          <w:sz w:val="24"/>
          <w:szCs w:val="24"/>
        </w:rPr>
        <w:t>of</w:t>
      </w:r>
      <w:r w:rsidRPr="00C533AD">
        <w:rPr>
          <w:spacing w:val="4"/>
          <w:sz w:val="24"/>
          <w:szCs w:val="24"/>
        </w:rPr>
        <w:t xml:space="preserve"> </w:t>
      </w:r>
      <w:r w:rsidRPr="00C533AD">
        <w:rPr>
          <w:spacing w:val="-1"/>
          <w:sz w:val="24"/>
          <w:szCs w:val="24"/>
        </w:rPr>
        <w:t>model</w:t>
      </w:r>
      <w:r w:rsidRPr="00C533AD">
        <w:rPr>
          <w:spacing w:val="6"/>
          <w:sz w:val="24"/>
          <w:szCs w:val="24"/>
        </w:rPr>
        <w:t xml:space="preserve"> </w:t>
      </w:r>
      <w:r w:rsidRPr="00C533AD">
        <w:rPr>
          <w:sz w:val="24"/>
          <w:szCs w:val="24"/>
        </w:rPr>
        <w:t>specifications</w:t>
      </w:r>
      <w:r w:rsidRPr="00C533AD">
        <w:rPr>
          <w:spacing w:val="6"/>
          <w:sz w:val="24"/>
          <w:szCs w:val="24"/>
        </w:rPr>
        <w:t xml:space="preserve"> </w:t>
      </w:r>
      <w:r w:rsidRPr="00C533AD">
        <w:rPr>
          <w:spacing w:val="-1"/>
          <w:sz w:val="24"/>
          <w:szCs w:val="24"/>
        </w:rPr>
        <w:t>for</w:t>
      </w:r>
      <w:r w:rsidRPr="00C533AD">
        <w:rPr>
          <w:spacing w:val="6"/>
          <w:sz w:val="24"/>
          <w:szCs w:val="24"/>
        </w:rPr>
        <w:t xml:space="preserve"> </w:t>
      </w:r>
      <w:r w:rsidRPr="00C533AD">
        <w:rPr>
          <w:sz w:val="24"/>
          <w:szCs w:val="24"/>
        </w:rPr>
        <w:t>such</w:t>
      </w:r>
      <w:r w:rsidRPr="00C533AD">
        <w:rPr>
          <w:spacing w:val="43"/>
          <w:sz w:val="24"/>
          <w:szCs w:val="24"/>
        </w:rPr>
        <w:t xml:space="preserve"> </w:t>
      </w:r>
      <w:r w:rsidRPr="00C533AD">
        <w:rPr>
          <w:sz w:val="24"/>
          <w:szCs w:val="24"/>
        </w:rPr>
        <w:t xml:space="preserve">testing, only those </w:t>
      </w:r>
      <w:r w:rsidRPr="00C533AD">
        <w:rPr>
          <w:spacing w:val="-1"/>
          <w:sz w:val="24"/>
          <w:szCs w:val="24"/>
        </w:rPr>
        <w:t>instruments</w:t>
      </w:r>
      <w:r w:rsidRPr="00C533AD">
        <w:rPr>
          <w:sz w:val="24"/>
          <w:szCs w:val="24"/>
        </w:rPr>
        <w:t xml:space="preserve"> tested and approved by the </w:t>
      </w:r>
      <w:r w:rsidRPr="00C533AD">
        <w:rPr>
          <w:spacing w:val="-1"/>
          <w:sz w:val="24"/>
          <w:szCs w:val="24"/>
        </w:rPr>
        <w:t>department</w:t>
      </w:r>
      <w:r w:rsidRPr="00C533AD">
        <w:rPr>
          <w:sz w:val="24"/>
          <w:szCs w:val="24"/>
        </w:rPr>
        <w:t xml:space="preserve"> shall be used.</w:t>
      </w:r>
    </w:p>
    <w:p w:rsidR="00C533AD" w:rsidRPr="00C533AD" w:rsidRDefault="00C533AD" w:rsidP="00203C01">
      <w:pPr>
        <w:pStyle w:val="BodyText"/>
        <w:numPr>
          <w:ilvl w:val="0"/>
          <w:numId w:val="15"/>
        </w:numPr>
        <w:tabs>
          <w:tab w:val="left" w:pos="360"/>
        </w:tabs>
        <w:kinsoku w:val="0"/>
        <w:overflowPunct w:val="0"/>
        <w:ind w:left="0" w:firstLine="0"/>
        <w:jc w:val="both"/>
        <w:rPr>
          <w:spacing w:val="-1"/>
          <w:sz w:val="24"/>
          <w:szCs w:val="24"/>
        </w:rPr>
      </w:pPr>
      <w:r w:rsidRPr="00C533AD">
        <w:rPr>
          <w:sz w:val="24"/>
          <w:szCs w:val="24"/>
        </w:rPr>
        <w:t xml:space="preserve">An application for </w:t>
      </w:r>
      <w:r w:rsidRPr="00C533AD">
        <w:rPr>
          <w:spacing w:val="-1"/>
          <w:sz w:val="24"/>
          <w:szCs w:val="24"/>
        </w:rPr>
        <w:t>equipment</w:t>
      </w:r>
      <w:r w:rsidRPr="00C533AD">
        <w:rPr>
          <w:sz w:val="24"/>
          <w:szCs w:val="24"/>
        </w:rPr>
        <w:t xml:space="preserve"> approval shall </w:t>
      </w:r>
      <w:r w:rsidRPr="00C533AD">
        <w:rPr>
          <w:spacing w:val="-1"/>
          <w:sz w:val="24"/>
          <w:szCs w:val="24"/>
        </w:rPr>
        <w:t>be</w:t>
      </w:r>
      <w:r w:rsidRPr="00C533AD">
        <w:rPr>
          <w:sz w:val="24"/>
          <w:szCs w:val="24"/>
        </w:rPr>
        <w:t xml:space="preserve"> </w:t>
      </w:r>
      <w:r w:rsidRPr="00C533AD">
        <w:rPr>
          <w:spacing w:val="-1"/>
          <w:sz w:val="24"/>
          <w:szCs w:val="24"/>
        </w:rPr>
        <w:t>submitted</w:t>
      </w:r>
      <w:r w:rsidRPr="00C533AD">
        <w:rPr>
          <w:sz w:val="24"/>
          <w:szCs w:val="24"/>
        </w:rPr>
        <w:t xml:space="preserve"> to</w:t>
      </w:r>
      <w:r w:rsidRPr="00C533AD">
        <w:rPr>
          <w:spacing w:val="-2"/>
          <w:sz w:val="24"/>
          <w:szCs w:val="24"/>
        </w:rPr>
        <w:t xml:space="preserve"> </w:t>
      </w:r>
      <w:r w:rsidRPr="00C533AD">
        <w:rPr>
          <w:sz w:val="24"/>
          <w:szCs w:val="24"/>
        </w:rPr>
        <w:t xml:space="preserve">the </w:t>
      </w:r>
      <w:r w:rsidRPr="00C533AD">
        <w:rPr>
          <w:spacing w:val="-1"/>
          <w:sz w:val="24"/>
          <w:szCs w:val="24"/>
        </w:rPr>
        <w:t>department.</w:t>
      </w:r>
    </w:p>
    <w:p w:rsidR="00C533AD" w:rsidRPr="00C533AD" w:rsidRDefault="00C533AD" w:rsidP="00203C01">
      <w:pPr>
        <w:pStyle w:val="BodyText"/>
        <w:numPr>
          <w:ilvl w:val="0"/>
          <w:numId w:val="15"/>
        </w:numPr>
        <w:tabs>
          <w:tab w:val="left" w:pos="360"/>
        </w:tabs>
        <w:kinsoku w:val="0"/>
        <w:overflowPunct w:val="0"/>
        <w:ind w:left="0" w:right="118" w:firstLine="0"/>
        <w:jc w:val="both"/>
        <w:rPr>
          <w:sz w:val="24"/>
          <w:szCs w:val="24"/>
        </w:rPr>
      </w:pPr>
      <w:r w:rsidRPr="00C533AD">
        <w:rPr>
          <w:sz w:val="24"/>
          <w:szCs w:val="24"/>
        </w:rPr>
        <w:t>Only</w:t>
      </w:r>
      <w:r w:rsidRPr="00C533AD">
        <w:rPr>
          <w:spacing w:val="37"/>
          <w:sz w:val="24"/>
          <w:szCs w:val="24"/>
        </w:rPr>
        <w:t xml:space="preserve"> </w:t>
      </w:r>
      <w:r w:rsidRPr="00C533AD">
        <w:rPr>
          <w:spacing w:val="-1"/>
          <w:sz w:val="24"/>
          <w:szCs w:val="24"/>
        </w:rPr>
        <w:t>equipment</w:t>
      </w:r>
      <w:r w:rsidRPr="00C533AD">
        <w:rPr>
          <w:spacing w:val="37"/>
          <w:sz w:val="24"/>
          <w:szCs w:val="24"/>
        </w:rPr>
        <w:t xml:space="preserve"> </w:t>
      </w:r>
      <w:r w:rsidRPr="00C533AD">
        <w:rPr>
          <w:sz w:val="24"/>
          <w:szCs w:val="24"/>
        </w:rPr>
        <w:t>approved</w:t>
      </w:r>
      <w:r w:rsidRPr="00C533AD">
        <w:rPr>
          <w:spacing w:val="37"/>
          <w:sz w:val="24"/>
          <w:szCs w:val="24"/>
        </w:rPr>
        <w:t xml:space="preserve"> </w:t>
      </w:r>
      <w:r w:rsidRPr="00C533AD">
        <w:rPr>
          <w:sz w:val="24"/>
          <w:szCs w:val="24"/>
        </w:rPr>
        <w:t>by</w:t>
      </w:r>
      <w:r w:rsidRPr="00C533AD">
        <w:rPr>
          <w:spacing w:val="37"/>
          <w:sz w:val="24"/>
          <w:szCs w:val="24"/>
        </w:rPr>
        <w:t xml:space="preserve"> </w:t>
      </w:r>
      <w:r w:rsidRPr="00C533AD">
        <w:rPr>
          <w:sz w:val="24"/>
          <w:szCs w:val="24"/>
        </w:rPr>
        <w:t>the</w:t>
      </w:r>
      <w:r w:rsidRPr="00C533AD">
        <w:rPr>
          <w:spacing w:val="37"/>
          <w:sz w:val="24"/>
          <w:szCs w:val="24"/>
        </w:rPr>
        <w:t xml:space="preserve"> </w:t>
      </w:r>
      <w:r w:rsidRPr="00C533AD">
        <w:rPr>
          <w:spacing w:val="-1"/>
          <w:sz w:val="24"/>
          <w:szCs w:val="24"/>
        </w:rPr>
        <w:t>department</w:t>
      </w:r>
      <w:r w:rsidRPr="00C533AD">
        <w:rPr>
          <w:spacing w:val="37"/>
          <w:sz w:val="24"/>
          <w:szCs w:val="24"/>
        </w:rPr>
        <w:t xml:space="preserve"> </w:t>
      </w:r>
      <w:r w:rsidRPr="00C533AD">
        <w:rPr>
          <w:spacing w:val="-1"/>
          <w:sz w:val="24"/>
          <w:szCs w:val="24"/>
        </w:rPr>
        <w:t>for</w:t>
      </w:r>
      <w:r w:rsidRPr="00C533AD">
        <w:rPr>
          <w:spacing w:val="37"/>
          <w:sz w:val="24"/>
          <w:szCs w:val="24"/>
        </w:rPr>
        <w:t xml:space="preserve"> </w:t>
      </w:r>
      <w:r w:rsidRPr="00C533AD">
        <w:rPr>
          <w:sz w:val="24"/>
          <w:szCs w:val="24"/>
        </w:rPr>
        <w:t>evidential</w:t>
      </w:r>
      <w:r w:rsidRPr="00C533AD">
        <w:rPr>
          <w:spacing w:val="37"/>
          <w:sz w:val="24"/>
          <w:szCs w:val="24"/>
        </w:rPr>
        <w:t xml:space="preserve"> </w:t>
      </w:r>
      <w:r w:rsidRPr="00C533AD">
        <w:rPr>
          <w:spacing w:val="-1"/>
          <w:sz w:val="24"/>
          <w:szCs w:val="24"/>
        </w:rPr>
        <w:t>and</w:t>
      </w:r>
      <w:r w:rsidRPr="00C533AD">
        <w:rPr>
          <w:spacing w:val="37"/>
          <w:sz w:val="24"/>
          <w:szCs w:val="24"/>
        </w:rPr>
        <w:t xml:space="preserve"> </w:t>
      </w:r>
      <w:r w:rsidRPr="00C533AD">
        <w:rPr>
          <w:spacing w:val="-1"/>
          <w:sz w:val="24"/>
          <w:szCs w:val="24"/>
        </w:rPr>
        <w:t>preliminary</w:t>
      </w:r>
      <w:r w:rsidRPr="00C533AD">
        <w:rPr>
          <w:spacing w:val="37"/>
          <w:sz w:val="24"/>
          <w:szCs w:val="24"/>
        </w:rPr>
        <w:t xml:space="preserve"> </w:t>
      </w:r>
      <w:r w:rsidRPr="00C533AD">
        <w:rPr>
          <w:sz w:val="24"/>
          <w:szCs w:val="24"/>
        </w:rPr>
        <w:t>breath</w:t>
      </w:r>
      <w:r w:rsidRPr="00C533AD">
        <w:rPr>
          <w:spacing w:val="55"/>
          <w:sz w:val="24"/>
          <w:szCs w:val="24"/>
        </w:rPr>
        <w:t xml:space="preserve"> </w:t>
      </w:r>
      <w:r w:rsidRPr="00C533AD">
        <w:rPr>
          <w:sz w:val="24"/>
          <w:szCs w:val="24"/>
        </w:rPr>
        <w:t>alcohol analysis shall</w:t>
      </w:r>
      <w:r w:rsidRPr="00C533AD">
        <w:rPr>
          <w:spacing w:val="-1"/>
          <w:sz w:val="24"/>
          <w:szCs w:val="24"/>
        </w:rPr>
        <w:t xml:space="preserve"> be utilized by operators.</w:t>
      </w:r>
    </w:p>
    <w:p w:rsidR="00C533AD" w:rsidRPr="00C533AD" w:rsidRDefault="00C533AD" w:rsidP="00C533AD">
      <w:pPr>
        <w:pStyle w:val="BodyText"/>
        <w:kinsoku w:val="0"/>
        <w:overflowPunct w:val="0"/>
        <w:rPr>
          <w:sz w:val="24"/>
          <w:szCs w:val="24"/>
        </w:rPr>
      </w:pPr>
    </w:p>
    <w:p w:rsidR="00C533AD" w:rsidRPr="00F025A5" w:rsidRDefault="00C533AD" w:rsidP="00F025A5">
      <w:pPr>
        <w:pStyle w:val="Heading3"/>
        <w:rPr>
          <w:b w:val="0"/>
          <w:sz w:val="24"/>
        </w:rPr>
      </w:pPr>
      <w:bookmarkStart w:id="25" w:name="_R_325.2653_"/>
      <w:bookmarkStart w:id="26" w:name="_Toc514745109"/>
      <w:bookmarkEnd w:id="25"/>
      <w:r w:rsidRPr="00F025A5">
        <w:rPr>
          <w:b w:val="0"/>
          <w:sz w:val="24"/>
        </w:rPr>
        <w:t xml:space="preserve">R 325.2653  </w:t>
      </w:r>
      <w:r w:rsidRPr="00F025A5">
        <w:rPr>
          <w:b w:val="0"/>
          <w:spacing w:val="-1"/>
          <w:sz w:val="24"/>
        </w:rPr>
        <w:t>Equipment</w:t>
      </w:r>
      <w:r w:rsidRPr="00F025A5">
        <w:rPr>
          <w:b w:val="0"/>
          <w:sz w:val="24"/>
        </w:rPr>
        <w:t xml:space="preserve"> accuracy.</w:t>
      </w:r>
      <w:bookmarkEnd w:id="26"/>
    </w:p>
    <w:p w:rsidR="00C533AD" w:rsidRPr="00C533AD" w:rsidRDefault="00C533AD" w:rsidP="00C533AD">
      <w:pPr>
        <w:pStyle w:val="BodyText"/>
        <w:kinsoku w:val="0"/>
        <w:overflowPunct w:val="0"/>
        <w:ind w:right="116"/>
        <w:jc w:val="both"/>
        <w:rPr>
          <w:sz w:val="24"/>
          <w:szCs w:val="24"/>
        </w:rPr>
      </w:pPr>
      <w:r w:rsidRPr="00C533AD">
        <w:rPr>
          <w:sz w:val="24"/>
          <w:szCs w:val="24"/>
        </w:rPr>
        <w:t>Rule</w:t>
      </w:r>
      <w:r w:rsidRPr="00C533AD">
        <w:rPr>
          <w:spacing w:val="28"/>
          <w:sz w:val="24"/>
          <w:szCs w:val="24"/>
        </w:rPr>
        <w:t xml:space="preserve"> </w:t>
      </w:r>
      <w:r w:rsidRPr="00C533AD">
        <w:rPr>
          <w:sz w:val="24"/>
          <w:szCs w:val="24"/>
        </w:rPr>
        <w:t>3.</w:t>
      </w:r>
      <w:r w:rsidRPr="00C533AD">
        <w:rPr>
          <w:spacing w:val="28"/>
          <w:sz w:val="24"/>
          <w:szCs w:val="24"/>
        </w:rPr>
        <w:t xml:space="preserve"> </w:t>
      </w:r>
      <w:r w:rsidRPr="00C533AD">
        <w:rPr>
          <w:sz w:val="24"/>
          <w:szCs w:val="24"/>
        </w:rPr>
        <w:t>(1)</w:t>
      </w:r>
      <w:r w:rsidRPr="00C533AD">
        <w:rPr>
          <w:spacing w:val="27"/>
          <w:sz w:val="24"/>
          <w:szCs w:val="24"/>
        </w:rPr>
        <w:t xml:space="preserve"> </w:t>
      </w:r>
      <w:r w:rsidRPr="00C533AD">
        <w:rPr>
          <w:sz w:val="24"/>
          <w:szCs w:val="24"/>
        </w:rPr>
        <w:t>An</w:t>
      </w:r>
      <w:r w:rsidRPr="00C533AD">
        <w:rPr>
          <w:spacing w:val="28"/>
          <w:sz w:val="24"/>
          <w:szCs w:val="24"/>
        </w:rPr>
        <w:t xml:space="preserve"> </w:t>
      </w:r>
      <w:r w:rsidRPr="00C533AD">
        <w:rPr>
          <w:sz w:val="24"/>
          <w:szCs w:val="24"/>
        </w:rPr>
        <w:t>appropriate</w:t>
      </w:r>
      <w:r w:rsidRPr="00C533AD">
        <w:rPr>
          <w:spacing w:val="27"/>
          <w:sz w:val="24"/>
          <w:szCs w:val="24"/>
        </w:rPr>
        <w:t xml:space="preserve"> </w:t>
      </w:r>
      <w:r w:rsidRPr="00C533AD">
        <w:rPr>
          <w:sz w:val="24"/>
          <w:szCs w:val="24"/>
        </w:rPr>
        <w:t>class</w:t>
      </w:r>
      <w:r w:rsidRPr="00C533AD">
        <w:rPr>
          <w:spacing w:val="29"/>
          <w:sz w:val="24"/>
          <w:szCs w:val="24"/>
        </w:rPr>
        <w:t xml:space="preserve"> </w:t>
      </w:r>
      <w:r w:rsidRPr="00C533AD">
        <w:rPr>
          <w:spacing w:val="-1"/>
          <w:sz w:val="24"/>
          <w:szCs w:val="24"/>
        </w:rPr>
        <w:t>operator</w:t>
      </w:r>
      <w:r w:rsidRPr="00C533AD">
        <w:rPr>
          <w:spacing w:val="29"/>
          <w:sz w:val="24"/>
          <w:szCs w:val="24"/>
        </w:rPr>
        <w:t xml:space="preserve"> </w:t>
      </w:r>
      <w:r w:rsidRPr="00C533AD">
        <w:rPr>
          <w:sz w:val="24"/>
          <w:szCs w:val="24"/>
        </w:rPr>
        <w:t>who</w:t>
      </w:r>
      <w:r w:rsidRPr="00C533AD">
        <w:rPr>
          <w:spacing w:val="27"/>
          <w:sz w:val="24"/>
          <w:szCs w:val="24"/>
        </w:rPr>
        <w:t xml:space="preserve"> </w:t>
      </w:r>
      <w:r w:rsidRPr="00C533AD">
        <w:rPr>
          <w:sz w:val="24"/>
          <w:szCs w:val="24"/>
        </w:rPr>
        <w:t>has</w:t>
      </w:r>
      <w:r w:rsidRPr="00C533AD">
        <w:rPr>
          <w:spacing w:val="29"/>
          <w:sz w:val="24"/>
          <w:szCs w:val="24"/>
        </w:rPr>
        <w:t xml:space="preserve"> </w:t>
      </w:r>
      <w:r w:rsidRPr="00C533AD">
        <w:rPr>
          <w:sz w:val="24"/>
          <w:szCs w:val="24"/>
        </w:rPr>
        <w:t>been</w:t>
      </w:r>
      <w:r w:rsidRPr="00C533AD">
        <w:rPr>
          <w:spacing w:val="27"/>
          <w:sz w:val="24"/>
          <w:szCs w:val="24"/>
        </w:rPr>
        <w:t xml:space="preserve"> </w:t>
      </w:r>
      <w:r w:rsidRPr="00C533AD">
        <w:rPr>
          <w:spacing w:val="-1"/>
          <w:sz w:val="24"/>
          <w:szCs w:val="24"/>
        </w:rPr>
        <w:t>certified</w:t>
      </w:r>
      <w:r w:rsidRPr="00C533AD">
        <w:rPr>
          <w:spacing w:val="28"/>
          <w:sz w:val="24"/>
          <w:szCs w:val="24"/>
        </w:rPr>
        <w:t xml:space="preserve"> </w:t>
      </w:r>
      <w:r w:rsidRPr="00C533AD">
        <w:rPr>
          <w:spacing w:val="-1"/>
          <w:sz w:val="24"/>
          <w:szCs w:val="24"/>
        </w:rPr>
        <w:t>in</w:t>
      </w:r>
      <w:r w:rsidRPr="00C533AD">
        <w:rPr>
          <w:spacing w:val="28"/>
          <w:sz w:val="24"/>
          <w:szCs w:val="24"/>
        </w:rPr>
        <w:t xml:space="preserve"> </w:t>
      </w:r>
      <w:r w:rsidRPr="00C533AD">
        <w:rPr>
          <w:spacing w:val="-1"/>
          <w:sz w:val="24"/>
          <w:szCs w:val="24"/>
        </w:rPr>
        <w:t>accordance</w:t>
      </w:r>
      <w:r w:rsidRPr="00C533AD">
        <w:rPr>
          <w:spacing w:val="28"/>
          <w:sz w:val="24"/>
          <w:szCs w:val="24"/>
        </w:rPr>
        <w:t xml:space="preserve"> </w:t>
      </w:r>
      <w:r w:rsidRPr="00C533AD">
        <w:rPr>
          <w:spacing w:val="-1"/>
          <w:sz w:val="24"/>
          <w:szCs w:val="24"/>
        </w:rPr>
        <w:t>with</w:t>
      </w:r>
      <w:r w:rsidRPr="00C533AD">
        <w:rPr>
          <w:spacing w:val="28"/>
          <w:sz w:val="24"/>
          <w:szCs w:val="24"/>
        </w:rPr>
        <w:t xml:space="preserve"> </w:t>
      </w:r>
      <w:r w:rsidRPr="00C533AD">
        <w:rPr>
          <w:sz w:val="24"/>
          <w:szCs w:val="24"/>
        </w:rPr>
        <w:t>R</w:t>
      </w:r>
      <w:r w:rsidRPr="00C533AD">
        <w:rPr>
          <w:spacing w:val="29"/>
          <w:sz w:val="24"/>
          <w:szCs w:val="24"/>
        </w:rPr>
        <w:t xml:space="preserve"> </w:t>
      </w:r>
      <w:r w:rsidRPr="00C533AD">
        <w:rPr>
          <w:sz w:val="24"/>
          <w:szCs w:val="24"/>
        </w:rPr>
        <w:t>325.2658</w:t>
      </w:r>
      <w:r w:rsidRPr="00C533AD">
        <w:rPr>
          <w:spacing w:val="33"/>
          <w:sz w:val="24"/>
          <w:szCs w:val="24"/>
        </w:rPr>
        <w:t xml:space="preserve"> </w:t>
      </w:r>
      <w:r w:rsidRPr="00C533AD">
        <w:rPr>
          <w:sz w:val="24"/>
          <w:szCs w:val="24"/>
        </w:rPr>
        <w:t>shall</w:t>
      </w:r>
      <w:r w:rsidRPr="00C533AD">
        <w:rPr>
          <w:spacing w:val="33"/>
          <w:sz w:val="24"/>
          <w:szCs w:val="24"/>
        </w:rPr>
        <w:t xml:space="preserve"> </w:t>
      </w:r>
      <w:r w:rsidRPr="00C533AD">
        <w:rPr>
          <w:sz w:val="24"/>
          <w:szCs w:val="24"/>
        </w:rPr>
        <w:t>verify</w:t>
      </w:r>
      <w:r w:rsidRPr="00C533AD">
        <w:rPr>
          <w:spacing w:val="33"/>
          <w:sz w:val="24"/>
          <w:szCs w:val="24"/>
        </w:rPr>
        <w:t xml:space="preserve"> </w:t>
      </w:r>
      <w:r w:rsidRPr="00C533AD">
        <w:rPr>
          <w:sz w:val="24"/>
          <w:szCs w:val="24"/>
        </w:rPr>
        <w:t>an</w:t>
      </w:r>
      <w:r w:rsidRPr="00C533AD">
        <w:rPr>
          <w:spacing w:val="33"/>
          <w:sz w:val="24"/>
          <w:szCs w:val="24"/>
        </w:rPr>
        <w:t xml:space="preserve"> </w:t>
      </w:r>
      <w:r w:rsidRPr="00C533AD">
        <w:rPr>
          <w:sz w:val="24"/>
          <w:szCs w:val="24"/>
        </w:rPr>
        <w:t>evidential</w:t>
      </w:r>
      <w:r w:rsidRPr="00C533AD">
        <w:rPr>
          <w:spacing w:val="32"/>
          <w:sz w:val="24"/>
          <w:szCs w:val="24"/>
        </w:rPr>
        <w:t xml:space="preserve"> </w:t>
      </w:r>
      <w:r w:rsidRPr="00C533AD">
        <w:rPr>
          <w:sz w:val="24"/>
          <w:szCs w:val="24"/>
        </w:rPr>
        <w:t>breath</w:t>
      </w:r>
      <w:r w:rsidRPr="00C533AD">
        <w:rPr>
          <w:spacing w:val="33"/>
          <w:sz w:val="24"/>
          <w:szCs w:val="24"/>
        </w:rPr>
        <w:t xml:space="preserve"> </w:t>
      </w:r>
      <w:r w:rsidRPr="00C533AD">
        <w:rPr>
          <w:sz w:val="24"/>
          <w:szCs w:val="24"/>
        </w:rPr>
        <w:t>alcohol</w:t>
      </w:r>
      <w:r w:rsidRPr="00C533AD">
        <w:rPr>
          <w:spacing w:val="33"/>
          <w:sz w:val="24"/>
          <w:szCs w:val="24"/>
        </w:rPr>
        <w:t xml:space="preserve"> </w:t>
      </w:r>
      <w:r w:rsidRPr="00C533AD">
        <w:rPr>
          <w:sz w:val="24"/>
          <w:szCs w:val="24"/>
        </w:rPr>
        <w:t>test</w:t>
      </w:r>
      <w:r w:rsidRPr="00C533AD">
        <w:rPr>
          <w:spacing w:val="33"/>
          <w:sz w:val="24"/>
          <w:szCs w:val="24"/>
        </w:rPr>
        <w:t xml:space="preserve"> </w:t>
      </w:r>
      <w:r w:rsidRPr="00C533AD">
        <w:rPr>
          <w:spacing w:val="-1"/>
          <w:sz w:val="24"/>
          <w:szCs w:val="24"/>
        </w:rPr>
        <w:t>instrument</w:t>
      </w:r>
      <w:r w:rsidRPr="00C533AD">
        <w:rPr>
          <w:spacing w:val="33"/>
          <w:sz w:val="24"/>
          <w:szCs w:val="24"/>
        </w:rPr>
        <w:t xml:space="preserve"> </w:t>
      </w:r>
      <w:r w:rsidRPr="00C533AD">
        <w:rPr>
          <w:sz w:val="24"/>
          <w:szCs w:val="24"/>
        </w:rPr>
        <w:t>for</w:t>
      </w:r>
      <w:r w:rsidRPr="00C533AD">
        <w:rPr>
          <w:spacing w:val="33"/>
          <w:sz w:val="24"/>
          <w:szCs w:val="24"/>
        </w:rPr>
        <w:t xml:space="preserve"> </w:t>
      </w:r>
      <w:r w:rsidRPr="00C533AD">
        <w:rPr>
          <w:sz w:val="24"/>
          <w:szCs w:val="24"/>
        </w:rPr>
        <w:t>accuracy</w:t>
      </w:r>
      <w:r w:rsidRPr="00C533AD">
        <w:rPr>
          <w:spacing w:val="33"/>
          <w:sz w:val="24"/>
          <w:szCs w:val="24"/>
        </w:rPr>
        <w:t xml:space="preserve"> </w:t>
      </w:r>
      <w:r w:rsidRPr="00C533AD">
        <w:rPr>
          <w:spacing w:val="-1"/>
          <w:sz w:val="24"/>
          <w:szCs w:val="24"/>
        </w:rPr>
        <w:t>at</w:t>
      </w:r>
      <w:r w:rsidRPr="00C533AD">
        <w:rPr>
          <w:spacing w:val="33"/>
          <w:sz w:val="24"/>
          <w:szCs w:val="24"/>
        </w:rPr>
        <w:t xml:space="preserve"> </w:t>
      </w:r>
      <w:r w:rsidRPr="00C533AD">
        <w:rPr>
          <w:sz w:val="24"/>
          <w:szCs w:val="24"/>
        </w:rPr>
        <w:t>least</w:t>
      </w:r>
      <w:r w:rsidRPr="00C533AD">
        <w:rPr>
          <w:spacing w:val="26"/>
          <w:sz w:val="24"/>
          <w:szCs w:val="24"/>
        </w:rPr>
        <w:t xml:space="preserve"> </w:t>
      </w:r>
      <w:r w:rsidRPr="00C533AD">
        <w:rPr>
          <w:sz w:val="24"/>
          <w:szCs w:val="24"/>
        </w:rPr>
        <w:t>once</w:t>
      </w:r>
      <w:r w:rsidRPr="00C533AD">
        <w:rPr>
          <w:spacing w:val="59"/>
          <w:sz w:val="24"/>
          <w:szCs w:val="24"/>
        </w:rPr>
        <w:t xml:space="preserve"> </w:t>
      </w:r>
      <w:r w:rsidRPr="00C533AD">
        <w:rPr>
          <w:sz w:val="24"/>
          <w:szCs w:val="24"/>
        </w:rPr>
        <w:t>each</w:t>
      </w:r>
      <w:r w:rsidRPr="00C533AD">
        <w:rPr>
          <w:spacing w:val="57"/>
          <w:sz w:val="24"/>
          <w:szCs w:val="24"/>
        </w:rPr>
        <w:t xml:space="preserve"> </w:t>
      </w:r>
      <w:r w:rsidRPr="00C533AD">
        <w:rPr>
          <w:spacing w:val="-1"/>
          <w:sz w:val="24"/>
          <w:szCs w:val="24"/>
        </w:rPr>
        <w:t>calendar</w:t>
      </w:r>
      <w:r w:rsidRPr="00C533AD">
        <w:rPr>
          <w:spacing w:val="57"/>
          <w:sz w:val="24"/>
          <w:szCs w:val="24"/>
        </w:rPr>
        <w:t xml:space="preserve"> </w:t>
      </w:r>
      <w:r w:rsidRPr="00C533AD">
        <w:rPr>
          <w:sz w:val="24"/>
          <w:szCs w:val="24"/>
        </w:rPr>
        <w:t>week,</w:t>
      </w:r>
      <w:r w:rsidRPr="00C533AD">
        <w:rPr>
          <w:spacing w:val="59"/>
          <w:sz w:val="24"/>
          <w:szCs w:val="24"/>
        </w:rPr>
        <w:t xml:space="preserve"> </w:t>
      </w:r>
      <w:r w:rsidRPr="00C533AD">
        <w:rPr>
          <w:sz w:val="24"/>
          <w:szCs w:val="24"/>
        </w:rPr>
        <w:t>or</w:t>
      </w:r>
      <w:r w:rsidRPr="00C533AD">
        <w:rPr>
          <w:spacing w:val="57"/>
          <w:sz w:val="24"/>
          <w:szCs w:val="24"/>
        </w:rPr>
        <w:t xml:space="preserve"> </w:t>
      </w:r>
      <w:r w:rsidRPr="00C533AD">
        <w:rPr>
          <w:spacing w:val="-1"/>
          <w:sz w:val="24"/>
          <w:szCs w:val="24"/>
        </w:rPr>
        <w:t>more</w:t>
      </w:r>
      <w:r w:rsidRPr="00C533AD">
        <w:rPr>
          <w:spacing w:val="59"/>
          <w:sz w:val="24"/>
          <w:szCs w:val="24"/>
        </w:rPr>
        <w:t xml:space="preserve"> </w:t>
      </w:r>
      <w:r w:rsidRPr="00C533AD">
        <w:rPr>
          <w:sz w:val="24"/>
          <w:szCs w:val="24"/>
        </w:rPr>
        <w:t>frequently</w:t>
      </w:r>
      <w:r w:rsidRPr="00C533AD">
        <w:rPr>
          <w:spacing w:val="57"/>
          <w:sz w:val="24"/>
          <w:szCs w:val="24"/>
        </w:rPr>
        <w:t xml:space="preserve"> </w:t>
      </w:r>
      <w:r w:rsidRPr="00C533AD">
        <w:rPr>
          <w:sz w:val="24"/>
          <w:szCs w:val="24"/>
        </w:rPr>
        <w:t>as</w:t>
      </w:r>
      <w:r w:rsidRPr="00C533AD">
        <w:rPr>
          <w:spacing w:val="59"/>
          <w:sz w:val="24"/>
          <w:szCs w:val="24"/>
        </w:rPr>
        <w:t xml:space="preserve"> </w:t>
      </w:r>
      <w:r w:rsidRPr="00C533AD">
        <w:rPr>
          <w:spacing w:val="-1"/>
          <w:sz w:val="24"/>
          <w:szCs w:val="24"/>
        </w:rPr>
        <w:t>the</w:t>
      </w:r>
      <w:r w:rsidRPr="00C533AD">
        <w:rPr>
          <w:spacing w:val="59"/>
          <w:sz w:val="24"/>
          <w:szCs w:val="24"/>
        </w:rPr>
        <w:t xml:space="preserve"> </w:t>
      </w:r>
      <w:r w:rsidRPr="00C533AD">
        <w:rPr>
          <w:spacing w:val="-1"/>
          <w:sz w:val="24"/>
          <w:szCs w:val="24"/>
        </w:rPr>
        <w:t>department</w:t>
      </w:r>
      <w:r w:rsidRPr="00C533AD">
        <w:rPr>
          <w:spacing w:val="59"/>
          <w:sz w:val="24"/>
          <w:szCs w:val="24"/>
        </w:rPr>
        <w:t xml:space="preserve"> </w:t>
      </w:r>
      <w:r w:rsidRPr="00C533AD">
        <w:rPr>
          <w:spacing w:val="-2"/>
          <w:sz w:val="24"/>
          <w:szCs w:val="24"/>
        </w:rPr>
        <w:t>may</w:t>
      </w:r>
      <w:r w:rsidRPr="00C533AD">
        <w:rPr>
          <w:spacing w:val="58"/>
          <w:sz w:val="24"/>
          <w:szCs w:val="24"/>
        </w:rPr>
        <w:t xml:space="preserve"> </w:t>
      </w:r>
      <w:r w:rsidRPr="00C533AD">
        <w:rPr>
          <w:spacing w:val="-1"/>
          <w:sz w:val="24"/>
          <w:szCs w:val="24"/>
        </w:rPr>
        <w:t>require.</w:t>
      </w:r>
      <w:r w:rsidRPr="00C533AD">
        <w:rPr>
          <w:spacing w:val="42"/>
          <w:sz w:val="24"/>
          <w:szCs w:val="24"/>
        </w:rPr>
        <w:t xml:space="preserve"> </w:t>
      </w:r>
      <w:r w:rsidRPr="00C533AD">
        <w:rPr>
          <w:sz w:val="24"/>
          <w:szCs w:val="24"/>
        </w:rPr>
        <w:t>Alternatively,</w:t>
      </w:r>
      <w:r w:rsidRPr="00C533AD">
        <w:rPr>
          <w:spacing w:val="12"/>
          <w:sz w:val="24"/>
          <w:szCs w:val="24"/>
        </w:rPr>
        <w:t xml:space="preserve"> </w:t>
      </w:r>
      <w:r w:rsidRPr="00C533AD">
        <w:rPr>
          <w:sz w:val="24"/>
          <w:szCs w:val="24"/>
        </w:rPr>
        <w:t>a</w:t>
      </w:r>
      <w:r w:rsidRPr="00C533AD">
        <w:rPr>
          <w:spacing w:val="12"/>
          <w:sz w:val="24"/>
          <w:szCs w:val="24"/>
        </w:rPr>
        <w:t xml:space="preserve"> </w:t>
      </w:r>
      <w:r w:rsidRPr="00C533AD">
        <w:rPr>
          <w:spacing w:val="-1"/>
          <w:sz w:val="24"/>
          <w:szCs w:val="24"/>
        </w:rPr>
        <w:t>pre-programmed</w:t>
      </w:r>
      <w:r w:rsidRPr="00C533AD">
        <w:rPr>
          <w:spacing w:val="12"/>
          <w:sz w:val="24"/>
          <w:szCs w:val="24"/>
        </w:rPr>
        <w:t xml:space="preserve"> </w:t>
      </w:r>
      <w:r w:rsidRPr="00C533AD">
        <w:rPr>
          <w:spacing w:val="-1"/>
          <w:sz w:val="24"/>
          <w:szCs w:val="24"/>
        </w:rPr>
        <w:t>self-test</w:t>
      </w:r>
      <w:r w:rsidRPr="00C533AD">
        <w:rPr>
          <w:spacing w:val="12"/>
          <w:sz w:val="24"/>
          <w:szCs w:val="24"/>
        </w:rPr>
        <w:t xml:space="preserve"> </w:t>
      </w:r>
      <w:r w:rsidRPr="00C533AD">
        <w:rPr>
          <w:spacing w:val="-1"/>
          <w:sz w:val="24"/>
          <w:szCs w:val="24"/>
        </w:rPr>
        <w:t>for</w:t>
      </w:r>
      <w:r w:rsidRPr="00C533AD">
        <w:rPr>
          <w:spacing w:val="12"/>
          <w:sz w:val="24"/>
          <w:szCs w:val="24"/>
        </w:rPr>
        <w:t xml:space="preserve"> </w:t>
      </w:r>
      <w:r w:rsidRPr="00C533AD">
        <w:rPr>
          <w:sz w:val="24"/>
          <w:szCs w:val="24"/>
        </w:rPr>
        <w:t>accuracy</w:t>
      </w:r>
      <w:r w:rsidRPr="00C533AD">
        <w:rPr>
          <w:spacing w:val="12"/>
          <w:sz w:val="24"/>
          <w:szCs w:val="24"/>
        </w:rPr>
        <w:t xml:space="preserve"> </w:t>
      </w:r>
      <w:r w:rsidRPr="00C533AD">
        <w:rPr>
          <w:spacing w:val="-1"/>
          <w:sz w:val="24"/>
          <w:szCs w:val="24"/>
        </w:rPr>
        <w:t>may</w:t>
      </w:r>
      <w:r w:rsidRPr="00C533AD">
        <w:rPr>
          <w:spacing w:val="13"/>
          <w:sz w:val="24"/>
          <w:szCs w:val="24"/>
        </w:rPr>
        <w:t xml:space="preserve"> </w:t>
      </w:r>
      <w:r w:rsidRPr="00C533AD">
        <w:rPr>
          <w:sz w:val="24"/>
          <w:szCs w:val="24"/>
        </w:rPr>
        <w:t>be</w:t>
      </w:r>
      <w:r w:rsidRPr="00C533AD">
        <w:rPr>
          <w:spacing w:val="12"/>
          <w:sz w:val="24"/>
          <w:szCs w:val="24"/>
        </w:rPr>
        <w:t xml:space="preserve"> </w:t>
      </w:r>
      <w:r w:rsidRPr="00C533AD">
        <w:rPr>
          <w:spacing w:val="-1"/>
          <w:sz w:val="24"/>
          <w:szCs w:val="24"/>
        </w:rPr>
        <w:t>initiated</w:t>
      </w:r>
      <w:r w:rsidRPr="00C533AD">
        <w:rPr>
          <w:spacing w:val="12"/>
          <w:sz w:val="24"/>
          <w:szCs w:val="24"/>
        </w:rPr>
        <w:t xml:space="preserve"> </w:t>
      </w:r>
      <w:r w:rsidRPr="00C533AD">
        <w:rPr>
          <w:sz w:val="24"/>
          <w:szCs w:val="24"/>
        </w:rPr>
        <w:t>by</w:t>
      </w:r>
      <w:r w:rsidRPr="00C533AD">
        <w:rPr>
          <w:spacing w:val="12"/>
          <w:sz w:val="24"/>
          <w:szCs w:val="24"/>
        </w:rPr>
        <w:t xml:space="preserve"> </w:t>
      </w:r>
      <w:r w:rsidRPr="00C533AD">
        <w:rPr>
          <w:sz w:val="24"/>
          <w:szCs w:val="24"/>
        </w:rPr>
        <w:t>the</w:t>
      </w:r>
      <w:r w:rsidRPr="00C533AD">
        <w:rPr>
          <w:spacing w:val="12"/>
          <w:sz w:val="24"/>
          <w:szCs w:val="24"/>
        </w:rPr>
        <w:t xml:space="preserve"> </w:t>
      </w:r>
      <w:r w:rsidRPr="00C533AD">
        <w:rPr>
          <w:spacing w:val="-1"/>
          <w:sz w:val="24"/>
          <w:szCs w:val="24"/>
        </w:rPr>
        <w:t>evidential</w:t>
      </w:r>
      <w:r w:rsidRPr="00C533AD">
        <w:rPr>
          <w:spacing w:val="75"/>
          <w:sz w:val="24"/>
          <w:szCs w:val="24"/>
        </w:rPr>
        <w:t xml:space="preserve"> </w:t>
      </w:r>
      <w:r w:rsidRPr="00C533AD">
        <w:rPr>
          <w:sz w:val="24"/>
          <w:szCs w:val="24"/>
        </w:rPr>
        <w:t>breath</w:t>
      </w:r>
      <w:r w:rsidRPr="00C533AD">
        <w:rPr>
          <w:spacing w:val="42"/>
          <w:sz w:val="24"/>
          <w:szCs w:val="24"/>
        </w:rPr>
        <w:t xml:space="preserve"> </w:t>
      </w:r>
      <w:r w:rsidRPr="00C533AD">
        <w:rPr>
          <w:sz w:val="24"/>
          <w:szCs w:val="24"/>
        </w:rPr>
        <w:t>alcohol</w:t>
      </w:r>
      <w:r w:rsidRPr="00C533AD">
        <w:rPr>
          <w:spacing w:val="42"/>
          <w:sz w:val="24"/>
          <w:szCs w:val="24"/>
        </w:rPr>
        <w:t xml:space="preserve"> </w:t>
      </w:r>
      <w:r w:rsidRPr="00C533AD">
        <w:rPr>
          <w:sz w:val="24"/>
          <w:szCs w:val="24"/>
        </w:rPr>
        <w:t>test</w:t>
      </w:r>
      <w:r w:rsidRPr="00C533AD">
        <w:rPr>
          <w:spacing w:val="42"/>
          <w:sz w:val="24"/>
          <w:szCs w:val="24"/>
        </w:rPr>
        <w:t xml:space="preserve"> </w:t>
      </w:r>
      <w:r w:rsidRPr="00C533AD">
        <w:rPr>
          <w:spacing w:val="-1"/>
          <w:sz w:val="24"/>
          <w:szCs w:val="24"/>
        </w:rPr>
        <w:t>instrument</w:t>
      </w:r>
      <w:r w:rsidRPr="00C533AD">
        <w:rPr>
          <w:spacing w:val="42"/>
          <w:sz w:val="24"/>
          <w:szCs w:val="24"/>
        </w:rPr>
        <w:t xml:space="preserve"> </w:t>
      </w:r>
      <w:r w:rsidRPr="00C533AD">
        <w:rPr>
          <w:sz w:val="24"/>
          <w:szCs w:val="24"/>
        </w:rPr>
        <w:t>and</w:t>
      </w:r>
      <w:r w:rsidRPr="00C533AD">
        <w:rPr>
          <w:spacing w:val="42"/>
          <w:sz w:val="24"/>
          <w:szCs w:val="24"/>
        </w:rPr>
        <w:t xml:space="preserve"> </w:t>
      </w:r>
      <w:r w:rsidRPr="00C533AD">
        <w:rPr>
          <w:sz w:val="24"/>
          <w:szCs w:val="24"/>
        </w:rPr>
        <w:t>recorded</w:t>
      </w:r>
      <w:r w:rsidRPr="00C533AD">
        <w:rPr>
          <w:spacing w:val="42"/>
          <w:sz w:val="24"/>
          <w:szCs w:val="24"/>
        </w:rPr>
        <w:t xml:space="preserve"> </w:t>
      </w:r>
      <w:r w:rsidRPr="00C533AD">
        <w:rPr>
          <w:sz w:val="24"/>
          <w:szCs w:val="24"/>
        </w:rPr>
        <w:t>by</w:t>
      </w:r>
      <w:r w:rsidRPr="00C533AD">
        <w:rPr>
          <w:spacing w:val="42"/>
          <w:sz w:val="24"/>
          <w:szCs w:val="24"/>
        </w:rPr>
        <w:t xml:space="preserve"> </w:t>
      </w:r>
      <w:r w:rsidRPr="00C533AD">
        <w:rPr>
          <w:sz w:val="24"/>
          <w:szCs w:val="24"/>
        </w:rPr>
        <w:t>an</w:t>
      </w:r>
      <w:r w:rsidRPr="00C533AD">
        <w:rPr>
          <w:spacing w:val="42"/>
          <w:sz w:val="24"/>
          <w:szCs w:val="24"/>
        </w:rPr>
        <w:t xml:space="preserve"> </w:t>
      </w:r>
      <w:r w:rsidRPr="00C533AD">
        <w:rPr>
          <w:sz w:val="24"/>
          <w:szCs w:val="24"/>
        </w:rPr>
        <w:t>appropriate</w:t>
      </w:r>
      <w:r w:rsidRPr="00C533AD">
        <w:rPr>
          <w:spacing w:val="42"/>
          <w:sz w:val="24"/>
          <w:szCs w:val="24"/>
        </w:rPr>
        <w:t xml:space="preserve"> </w:t>
      </w:r>
      <w:r w:rsidRPr="00C533AD">
        <w:rPr>
          <w:spacing w:val="-1"/>
          <w:sz w:val="24"/>
          <w:szCs w:val="24"/>
        </w:rPr>
        <w:t>class</w:t>
      </w:r>
      <w:r w:rsidRPr="00C533AD">
        <w:rPr>
          <w:spacing w:val="42"/>
          <w:sz w:val="24"/>
          <w:szCs w:val="24"/>
        </w:rPr>
        <w:t xml:space="preserve"> </w:t>
      </w:r>
      <w:r w:rsidRPr="00C533AD">
        <w:rPr>
          <w:sz w:val="24"/>
          <w:szCs w:val="24"/>
        </w:rPr>
        <w:t>operator</w:t>
      </w:r>
      <w:r w:rsidRPr="00C533AD">
        <w:rPr>
          <w:spacing w:val="42"/>
          <w:sz w:val="24"/>
          <w:szCs w:val="24"/>
        </w:rPr>
        <w:t xml:space="preserve"> </w:t>
      </w:r>
      <w:r w:rsidRPr="00C533AD">
        <w:rPr>
          <w:spacing w:val="-1"/>
          <w:sz w:val="24"/>
          <w:szCs w:val="24"/>
        </w:rPr>
        <w:t>who</w:t>
      </w:r>
      <w:r w:rsidRPr="00C533AD">
        <w:rPr>
          <w:spacing w:val="42"/>
          <w:sz w:val="24"/>
          <w:szCs w:val="24"/>
        </w:rPr>
        <w:t xml:space="preserve"> </w:t>
      </w:r>
      <w:r w:rsidRPr="00C533AD">
        <w:rPr>
          <w:sz w:val="24"/>
          <w:szCs w:val="24"/>
        </w:rPr>
        <w:t>has</w:t>
      </w:r>
      <w:r w:rsidRPr="00C533AD">
        <w:rPr>
          <w:spacing w:val="23"/>
          <w:sz w:val="24"/>
          <w:szCs w:val="24"/>
        </w:rPr>
        <w:t xml:space="preserve"> </w:t>
      </w:r>
      <w:r w:rsidRPr="00C533AD">
        <w:rPr>
          <w:sz w:val="24"/>
          <w:szCs w:val="24"/>
        </w:rPr>
        <w:t>been</w:t>
      </w:r>
      <w:r w:rsidRPr="00C533AD">
        <w:rPr>
          <w:spacing w:val="1"/>
          <w:sz w:val="24"/>
          <w:szCs w:val="24"/>
        </w:rPr>
        <w:t xml:space="preserve"> </w:t>
      </w:r>
      <w:r w:rsidRPr="00C533AD">
        <w:rPr>
          <w:sz w:val="24"/>
          <w:szCs w:val="24"/>
        </w:rPr>
        <w:t>certified</w:t>
      </w:r>
      <w:r w:rsidRPr="00C533AD">
        <w:rPr>
          <w:spacing w:val="1"/>
          <w:sz w:val="24"/>
          <w:szCs w:val="24"/>
        </w:rPr>
        <w:t xml:space="preserve"> </w:t>
      </w:r>
      <w:r w:rsidRPr="00C533AD">
        <w:rPr>
          <w:sz w:val="24"/>
          <w:szCs w:val="24"/>
        </w:rPr>
        <w:t xml:space="preserve">in </w:t>
      </w:r>
      <w:r w:rsidRPr="00C533AD">
        <w:rPr>
          <w:spacing w:val="-1"/>
          <w:sz w:val="24"/>
          <w:szCs w:val="24"/>
        </w:rPr>
        <w:t>accordance</w:t>
      </w:r>
      <w:r w:rsidRPr="00C533AD">
        <w:rPr>
          <w:spacing w:val="1"/>
          <w:sz w:val="24"/>
          <w:szCs w:val="24"/>
        </w:rPr>
        <w:t xml:space="preserve"> </w:t>
      </w:r>
      <w:r w:rsidRPr="00C533AD">
        <w:rPr>
          <w:sz w:val="24"/>
          <w:szCs w:val="24"/>
        </w:rPr>
        <w:t>with R 325.2658</w:t>
      </w:r>
      <w:r w:rsidRPr="00C533AD">
        <w:rPr>
          <w:spacing w:val="1"/>
          <w:sz w:val="24"/>
          <w:szCs w:val="24"/>
        </w:rPr>
        <w:t xml:space="preserve"> </w:t>
      </w:r>
      <w:r w:rsidRPr="00C533AD">
        <w:rPr>
          <w:sz w:val="24"/>
          <w:szCs w:val="24"/>
        </w:rPr>
        <w:t>if</w:t>
      </w:r>
      <w:r w:rsidRPr="00C533AD">
        <w:rPr>
          <w:spacing w:val="1"/>
          <w:sz w:val="24"/>
          <w:szCs w:val="24"/>
        </w:rPr>
        <w:t xml:space="preserve"> </w:t>
      </w:r>
      <w:r w:rsidRPr="00C533AD">
        <w:rPr>
          <w:sz w:val="24"/>
          <w:szCs w:val="24"/>
        </w:rPr>
        <w:t>the</w:t>
      </w:r>
      <w:r w:rsidRPr="00C533AD">
        <w:rPr>
          <w:spacing w:val="1"/>
          <w:sz w:val="24"/>
          <w:szCs w:val="24"/>
        </w:rPr>
        <w:t xml:space="preserve"> </w:t>
      </w:r>
      <w:r w:rsidRPr="00C533AD">
        <w:rPr>
          <w:spacing w:val="-1"/>
          <w:sz w:val="24"/>
          <w:szCs w:val="24"/>
        </w:rPr>
        <w:t>instrument</w:t>
      </w:r>
      <w:r w:rsidRPr="00C533AD">
        <w:rPr>
          <w:spacing w:val="59"/>
          <w:sz w:val="24"/>
          <w:szCs w:val="24"/>
        </w:rPr>
        <w:t xml:space="preserve"> </w:t>
      </w:r>
      <w:r w:rsidRPr="00C533AD">
        <w:rPr>
          <w:spacing w:val="-1"/>
          <w:sz w:val="24"/>
          <w:szCs w:val="24"/>
        </w:rPr>
        <w:t>is</w:t>
      </w:r>
      <w:r w:rsidRPr="00C533AD">
        <w:rPr>
          <w:spacing w:val="1"/>
          <w:sz w:val="24"/>
          <w:szCs w:val="24"/>
        </w:rPr>
        <w:t xml:space="preserve"> </w:t>
      </w:r>
      <w:r w:rsidRPr="00C533AD">
        <w:rPr>
          <w:spacing w:val="-1"/>
          <w:sz w:val="24"/>
          <w:szCs w:val="24"/>
        </w:rPr>
        <w:t>so</w:t>
      </w:r>
      <w:r w:rsidRPr="00C533AD">
        <w:rPr>
          <w:spacing w:val="1"/>
          <w:sz w:val="24"/>
          <w:szCs w:val="24"/>
        </w:rPr>
        <w:t xml:space="preserve"> </w:t>
      </w:r>
      <w:r w:rsidRPr="00C533AD">
        <w:rPr>
          <w:spacing w:val="-1"/>
          <w:sz w:val="24"/>
          <w:szCs w:val="24"/>
        </w:rPr>
        <w:t>equipped</w:t>
      </w:r>
      <w:r w:rsidRPr="00C533AD">
        <w:rPr>
          <w:spacing w:val="1"/>
          <w:sz w:val="24"/>
          <w:szCs w:val="24"/>
        </w:rPr>
        <w:t xml:space="preserve"> </w:t>
      </w:r>
      <w:r w:rsidRPr="00C533AD">
        <w:rPr>
          <w:spacing w:val="-1"/>
          <w:sz w:val="24"/>
          <w:szCs w:val="24"/>
        </w:rPr>
        <w:t>and</w:t>
      </w:r>
      <w:r w:rsidRPr="00C533AD">
        <w:rPr>
          <w:spacing w:val="38"/>
          <w:sz w:val="24"/>
          <w:szCs w:val="24"/>
        </w:rPr>
        <w:t xml:space="preserve"> </w:t>
      </w:r>
      <w:r w:rsidRPr="00C533AD">
        <w:rPr>
          <w:spacing w:val="-1"/>
          <w:sz w:val="24"/>
          <w:szCs w:val="24"/>
        </w:rPr>
        <w:t>programmed.</w:t>
      </w:r>
      <w:r w:rsidRPr="00C533AD">
        <w:rPr>
          <w:spacing w:val="45"/>
          <w:sz w:val="24"/>
          <w:szCs w:val="24"/>
        </w:rPr>
        <w:t xml:space="preserve"> </w:t>
      </w:r>
      <w:r w:rsidRPr="00C533AD">
        <w:rPr>
          <w:spacing w:val="-1"/>
          <w:sz w:val="24"/>
          <w:szCs w:val="24"/>
        </w:rPr>
        <w:t>The</w:t>
      </w:r>
      <w:r w:rsidRPr="00C533AD">
        <w:rPr>
          <w:spacing w:val="22"/>
          <w:sz w:val="24"/>
          <w:szCs w:val="24"/>
        </w:rPr>
        <w:t xml:space="preserve"> </w:t>
      </w:r>
      <w:r w:rsidRPr="00C533AD">
        <w:rPr>
          <w:spacing w:val="-1"/>
          <w:sz w:val="24"/>
          <w:szCs w:val="24"/>
        </w:rPr>
        <w:t>tests</w:t>
      </w:r>
      <w:r w:rsidRPr="00C533AD">
        <w:rPr>
          <w:spacing w:val="20"/>
          <w:sz w:val="24"/>
          <w:szCs w:val="24"/>
        </w:rPr>
        <w:t xml:space="preserve"> </w:t>
      </w:r>
      <w:r w:rsidRPr="00C533AD">
        <w:rPr>
          <w:spacing w:val="-1"/>
          <w:sz w:val="24"/>
          <w:szCs w:val="24"/>
        </w:rPr>
        <w:t>for</w:t>
      </w:r>
      <w:r w:rsidRPr="00C533AD">
        <w:rPr>
          <w:spacing w:val="22"/>
          <w:sz w:val="24"/>
          <w:szCs w:val="24"/>
        </w:rPr>
        <w:t xml:space="preserve"> </w:t>
      </w:r>
      <w:r w:rsidRPr="00C533AD">
        <w:rPr>
          <w:sz w:val="24"/>
          <w:szCs w:val="24"/>
        </w:rPr>
        <w:t>accuracy</w:t>
      </w:r>
      <w:r w:rsidRPr="00C533AD">
        <w:rPr>
          <w:spacing w:val="21"/>
          <w:sz w:val="24"/>
          <w:szCs w:val="24"/>
        </w:rPr>
        <w:t xml:space="preserve"> </w:t>
      </w:r>
      <w:r w:rsidRPr="00C533AD">
        <w:rPr>
          <w:sz w:val="24"/>
          <w:szCs w:val="24"/>
        </w:rPr>
        <w:t>are</w:t>
      </w:r>
      <w:r w:rsidRPr="00C533AD">
        <w:rPr>
          <w:spacing w:val="22"/>
          <w:sz w:val="24"/>
          <w:szCs w:val="24"/>
        </w:rPr>
        <w:t xml:space="preserve"> </w:t>
      </w:r>
      <w:r w:rsidRPr="00C533AD">
        <w:rPr>
          <w:spacing w:val="-1"/>
          <w:sz w:val="24"/>
          <w:szCs w:val="24"/>
        </w:rPr>
        <w:t>not</w:t>
      </w:r>
      <w:r w:rsidRPr="00C533AD">
        <w:rPr>
          <w:spacing w:val="22"/>
          <w:sz w:val="24"/>
          <w:szCs w:val="24"/>
        </w:rPr>
        <w:t xml:space="preserve"> </w:t>
      </w:r>
      <w:r w:rsidRPr="00C533AD">
        <w:rPr>
          <w:spacing w:val="-1"/>
          <w:sz w:val="24"/>
          <w:szCs w:val="24"/>
        </w:rPr>
        <w:t>required</w:t>
      </w:r>
      <w:r w:rsidRPr="00C533AD">
        <w:rPr>
          <w:spacing w:val="21"/>
          <w:sz w:val="24"/>
          <w:szCs w:val="24"/>
        </w:rPr>
        <w:t xml:space="preserve"> </w:t>
      </w:r>
      <w:r w:rsidRPr="00C533AD">
        <w:rPr>
          <w:sz w:val="24"/>
          <w:szCs w:val="24"/>
        </w:rPr>
        <w:t>to</w:t>
      </w:r>
      <w:r w:rsidRPr="00C533AD">
        <w:rPr>
          <w:spacing w:val="22"/>
          <w:sz w:val="24"/>
          <w:szCs w:val="24"/>
        </w:rPr>
        <w:t xml:space="preserve"> </w:t>
      </w:r>
      <w:r w:rsidRPr="00C533AD">
        <w:rPr>
          <w:sz w:val="24"/>
          <w:szCs w:val="24"/>
        </w:rPr>
        <w:t>be</w:t>
      </w:r>
      <w:r w:rsidRPr="00C533AD">
        <w:rPr>
          <w:spacing w:val="21"/>
          <w:sz w:val="24"/>
          <w:szCs w:val="24"/>
        </w:rPr>
        <w:t xml:space="preserve"> </w:t>
      </w:r>
      <w:r w:rsidRPr="00C533AD">
        <w:rPr>
          <w:spacing w:val="-1"/>
          <w:sz w:val="24"/>
          <w:szCs w:val="24"/>
        </w:rPr>
        <w:t>performed</w:t>
      </w:r>
      <w:r w:rsidRPr="00C533AD">
        <w:rPr>
          <w:spacing w:val="24"/>
          <w:sz w:val="24"/>
          <w:szCs w:val="24"/>
        </w:rPr>
        <w:t xml:space="preserve"> </w:t>
      </w:r>
      <w:r w:rsidRPr="00C533AD">
        <w:rPr>
          <w:sz w:val="24"/>
          <w:szCs w:val="24"/>
        </w:rPr>
        <w:t>within</w:t>
      </w:r>
      <w:r w:rsidRPr="00C533AD">
        <w:rPr>
          <w:spacing w:val="22"/>
          <w:sz w:val="24"/>
          <w:szCs w:val="24"/>
        </w:rPr>
        <w:t xml:space="preserve"> </w:t>
      </w:r>
      <w:r w:rsidRPr="00C533AD">
        <w:rPr>
          <w:sz w:val="24"/>
          <w:szCs w:val="24"/>
        </w:rPr>
        <w:t>7</w:t>
      </w:r>
      <w:r w:rsidRPr="00C533AD">
        <w:rPr>
          <w:spacing w:val="21"/>
          <w:sz w:val="24"/>
          <w:szCs w:val="24"/>
        </w:rPr>
        <w:t xml:space="preserve"> </w:t>
      </w:r>
      <w:r w:rsidRPr="00C533AD">
        <w:rPr>
          <w:sz w:val="24"/>
          <w:szCs w:val="24"/>
        </w:rPr>
        <w:t>days</w:t>
      </w:r>
      <w:r w:rsidRPr="00C533AD">
        <w:rPr>
          <w:spacing w:val="22"/>
          <w:sz w:val="24"/>
          <w:szCs w:val="24"/>
        </w:rPr>
        <w:t xml:space="preserve"> </w:t>
      </w:r>
      <w:r w:rsidRPr="00C533AD">
        <w:rPr>
          <w:sz w:val="24"/>
          <w:szCs w:val="24"/>
        </w:rPr>
        <w:t>of</w:t>
      </w:r>
      <w:r w:rsidRPr="00C533AD">
        <w:rPr>
          <w:spacing w:val="61"/>
          <w:sz w:val="24"/>
          <w:szCs w:val="24"/>
        </w:rPr>
        <w:t xml:space="preserve"> </w:t>
      </w:r>
      <w:r w:rsidRPr="00C533AD">
        <w:rPr>
          <w:sz w:val="24"/>
          <w:szCs w:val="24"/>
        </w:rPr>
        <w:t>each</w:t>
      </w:r>
      <w:r w:rsidRPr="00C533AD">
        <w:rPr>
          <w:spacing w:val="1"/>
          <w:sz w:val="24"/>
          <w:szCs w:val="24"/>
        </w:rPr>
        <w:t xml:space="preserve"> </w:t>
      </w:r>
      <w:r w:rsidRPr="00C533AD">
        <w:rPr>
          <w:sz w:val="24"/>
          <w:szCs w:val="24"/>
        </w:rPr>
        <w:t>other.</w:t>
      </w:r>
      <w:r w:rsidRPr="00C533AD">
        <w:rPr>
          <w:spacing w:val="1"/>
          <w:sz w:val="24"/>
          <w:szCs w:val="24"/>
        </w:rPr>
        <w:t xml:space="preserve"> </w:t>
      </w:r>
      <w:r w:rsidRPr="00C533AD">
        <w:rPr>
          <w:spacing w:val="-1"/>
          <w:sz w:val="24"/>
          <w:szCs w:val="24"/>
        </w:rPr>
        <w:t>The</w:t>
      </w:r>
      <w:r w:rsidRPr="00C533AD">
        <w:rPr>
          <w:spacing w:val="1"/>
          <w:sz w:val="24"/>
          <w:szCs w:val="24"/>
        </w:rPr>
        <w:t xml:space="preserve"> </w:t>
      </w:r>
      <w:r w:rsidRPr="00C533AD">
        <w:rPr>
          <w:sz w:val="24"/>
          <w:szCs w:val="24"/>
        </w:rPr>
        <w:t>test</w:t>
      </w:r>
      <w:r w:rsidRPr="00C533AD">
        <w:rPr>
          <w:spacing w:val="1"/>
          <w:sz w:val="24"/>
          <w:szCs w:val="24"/>
        </w:rPr>
        <w:t xml:space="preserve"> </w:t>
      </w:r>
      <w:r w:rsidRPr="00C533AD">
        <w:rPr>
          <w:sz w:val="24"/>
          <w:szCs w:val="24"/>
        </w:rPr>
        <w:t>for</w:t>
      </w:r>
      <w:r w:rsidRPr="00C533AD">
        <w:rPr>
          <w:spacing w:val="1"/>
          <w:sz w:val="24"/>
          <w:szCs w:val="24"/>
        </w:rPr>
        <w:t xml:space="preserve"> </w:t>
      </w:r>
      <w:r w:rsidRPr="00C533AD">
        <w:rPr>
          <w:sz w:val="24"/>
          <w:szCs w:val="24"/>
        </w:rPr>
        <w:t>accuracy</w:t>
      </w:r>
      <w:r w:rsidRPr="00C533AD">
        <w:rPr>
          <w:spacing w:val="1"/>
          <w:sz w:val="24"/>
          <w:szCs w:val="24"/>
        </w:rPr>
        <w:t xml:space="preserve"> </w:t>
      </w:r>
      <w:r w:rsidRPr="00C533AD">
        <w:rPr>
          <w:sz w:val="24"/>
          <w:szCs w:val="24"/>
        </w:rPr>
        <w:t>shall</w:t>
      </w:r>
      <w:r w:rsidRPr="00C533AD">
        <w:rPr>
          <w:spacing w:val="1"/>
          <w:sz w:val="24"/>
          <w:szCs w:val="24"/>
        </w:rPr>
        <w:t xml:space="preserve"> </w:t>
      </w:r>
      <w:r w:rsidRPr="00C533AD">
        <w:rPr>
          <w:sz w:val="24"/>
          <w:szCs w:val="24"/>
        </w:rPr>
        <w:t xml:space="preserve">be </w:t>
      </w:r>
      <w:r w:rsidRPr="00C533AD">
        <w:rPr>
          <w:spacing w:val="-1"/>
          <w:sz w:val="24"/>
          <w:szCs w:val="24"/>
        </w:rPr>
        <w:t>made</w:t>
      </w:r>
      <w:r w:rsidRPr="00C533AD">
        <w:rPr>
          <w:spacing w:val="1"/>
          <w:sz w:val="24"/>
          <w:szCs w:val="24"/>
        </w:rPr>
        <w:t xml:space="preserve"> </w:t>
      </w:r>
      <w:r w:rsidRPr="00C533AD">
        <w:rPr>
          <w:sz w:val="24"/>
          <w:szCs w:val="24"/>
        </w:rPr>
        <w:t>using</w:t>
      </w:r>
      <w:r w:rsidRPr="00C533AD">
        <w:rPr>
          <w:spacing w:val="1"/>
          <w:sz w:val="24"/>
          <w:szCs w:val="24"/>
        </w:rPr>
        <w:t xml:space="preserve"> </w:t>
      </w:r>
      <w:r w:rsidRPr="00C533AD">
        <w:rPr>
          <w:sz w:val="24"/>
          <w:szCs w:val="24"/>
        </w:rPr>
        <w:t>an</w:t>
      </w:r>
      <w:r w:rsidRPr="00C533AD">
        <w:rPr>
          <w:spacing w:val="1"/>
          <w:sz w:val="24"/>
          <w:szCs w:val="24"/>
        </w:rPr>
        <w:t xml:space="preserve"> </w:t>
      </w:r>
      <w:r w:rsidRPr="00C533AD">
        <w:rPr>
          <w:spacing w:val="-1"/>
          <w:sz w:val="24"/>
          <w:szCs w:val="24"/>
        </w:rPr>
        <w:t>alcohol</w:t>
      </w:r>
      <w:r w:rsidRPr="00C533AD">
        <w:rPr>
          <w:spacing w:val="1"/>
          <w:sz w:val="24"/>
          <w:szCs w:val="24"/>
        </w:rPr>
        <w:t xml:space="preserve"> </w:t>
      </w:r>
      <w:r w:rsidRPr="00C533AD">
        <w:rPr>
          <w:sz w:val="24"/>
          <w:szCs w:val="24"/>
        </w:rPr>
        <w:t>standard</w:t>
      </w:r>
      <w:r w:rsidRPr="00C533AD">
        <w:rPr>
          <w:spacing w:val="1"/>
          <w:sz w:val="24"/>
          <w:szCs w:val="24"/>
        </w:rPr>
        <w:t xml:space="preserve"> </w:t>
      </w:r>
      <w:r w:rsidRPr="00C533AD">
        <w:rPr>
          <w:spacing w:val="-1"/>
          <w:sz w:val="24"/>
          <w:szCs w:val="24"/>
        </w:rPr>
        <w:t>that</w:t>
      </w:r>
      <w:r w:rsidRPr="00C533AD">
        <w:rPr>
          <w:sz w:val="24"/>
          <w:szCs w:val="24"/>
        </w:rPr>
        <w:t xml:space="preserve"> is</w:t>
      </w:r>
      <w:r w:rsidRPr="00C533AD">
        <w:rPr>
          <w:spacing w:val="23"/>
          <w:sz w:val="24"/>
          <w:szCs w:val="24"/>
        </w:rPr>
        <w:t xml:space="preserve"> </w:t>
      </w:r>
      <w:r w:rsidRPr="00C533AD">
        <w:rPr>
          <w:sz w:val="24"/>
          <w:szCs w:val="24"/>
        </w:rPr>
        <w:t>approved</w:t>
      </w:r>
      <w:r w:rsidRPr="00C533AD">
        <w:rPr>
          <w:spacing w:val="3"/>
          <w:sz w:val="24"/>
          <w:szCs w:val="24"/>
        </w:rPr>
        <w:t xml:space="preserve"> </w:t>
      </w:r>
      <w:r w:rsidRPr="00C533AD">
        <w:rPr>
          <w:sz w:val="24"/>
          <w:szCs w:val="24"/>
        </w:rPr>
        <w:t>by</w:t>
      </w:r>
      <w:r w:rsidRPr="00C533AD">
        <w:rPr>
          <w:spacing w:val="3"/>
          <w:sz w:val="24"/>
          <w:szCs w:val="24"/>
        </w:rPr>
        <w:t xml:space="preserve"> </w:t>
      </w:r>
      <w:r w:rsidRPr="00C533AD">
        <w:rPr>
          <w:sz w:val="24"/>
          <w:szCs w:val="24"/>
        </w:rPr>
        <w:t>the</w:t>
      </w:r>
      <w:r w:rsidRPr="00C533AD">
        <w:rPr>
          <w:spacing w:val="3"/>
          <w:sz w:val="24"/>
          <w:szCs w:val="24"/>
        </w:rPr>
        <w:t xml:space="preserve"> </w:t>
      </w:r>
      <w:r w:rsidRPr="00C533AD">
        <w:rPr>
          <w:spacing w:val="-1"/>
          <w:sz w:val="24"/>
          <w:szCs w:val="24"/>
        </w:rPr>
        <w:t>department.</w:t>
      </w:r>
      <w:r w:rsidRPr="00C533AD">
        <w:rPr>
          <w:spacing w:val="7"/>
          <w:sz w:val="24"/>
          <w:szCs w:val="24"/>
        </w:rPr>
        <w:t xml:space="preserve"> </w:t>
      </w:r>
      <w:r w:rsidRPr="00C533AD">
        <w:rPr>
          <w:spacing w:val="-1"/>
          <w:sz w:val="24"/>
          <w:szCs w:val="24"/>
        </w:rPr>
        <w:t>For</w:t>
      </w:r>
      <w:r w:rsidRPr="00C533AD">
        <w:rPr>
          <w:spacing w:val="2"/>
          <w:sz w:val="24"/>
          <w:szCs w:val="24"/>
        </w:rPr>
        <w:t xml:space="preserve"> </w:t>
      </w:r>
      <w:r w:rsidRPr="00C533AD">
        <w:rPr>
          <w:sz w:val="24"/>
          <w:szCs w:val="24"/>
        </w:rPr>
        <w:t>the</w:t>
      </w:r>
      <w:r w:rsidRPr="00C533AD">
        <w:rPr>
          <w:spacing w:val="3"/>
          <w:sz w:val="24"/>
          <w:szCs w:val="24"/>
        </w:rPr>
        <w:t xml:space="preserve"> </w:t>
      </w:r>
      <w:r w:rsidRPr="00C533AD">
        <w:rPr>
          <w:sz w:val="24"/>
          <w:szCs w:val="24"/>
        </w:rPr>
        <w:t>evidential</w:t>
      </w:r>
      <w:r w:rsidRPr="00C533AD">
        <w:rPr>
          <w:spacing w:val="3"/>
          <w:sz w:val="24"/>
          <w:szCs w:val="24"/>
        </w:rPr>
        <w:t xml:space="preserve"> </w:t>
      </w:r>
      <w:r w:rsidRPr="00C533AD">
        <w:rPr>
          <w:sz w:val="24"/>
          <w:szCs w:val="24"/>
        </w:rPr>
        <w:t>breath</w:t>
      </w:r>
      <w:r w:rsidRPr="00C533AD">
        <w:rPr>
          <w:spacing w:val="2"/>
          <w:sz w:val="24"/>
          <w:szCs w:val="24"/>
        </w:rPr>
        <w:t xml:space="preserve"> </w:t>
      </w:r>
      <w:r w:rsidRPr="00C533AD">
        <w:rPr>
          <w:sz w:val="24"/>
          <w:szCs w:val="24"/>
        </w:rPr>
        <w:t>alcohol</w:t>
      </w:r>
      <w:r w:rsidRPr="00C533AD">
        <w:rPr>
          <w:spacing w:val="1"/>
          <w:sz w:val="24"/>
          <w:szCs w:val="24"/>
        </w:rPr>
        <w:t xml:space="preserve"> </w:t>
      </w:r>
      <w:r w:rsidRPr="00C533AD">
        <w:rPr>
          <w:spacing w:val="-1"/>
          <w:sz w:val="24"/>
          <w:szCs w:val="24"/>
        </w:rPr>
        <w:t>test</w:t>
      </w:r>
      <w:r w:rsidRPr="00C533AD">
        <w:rPr>
          <w:spacing w:val="4"/>
          <w:sz w:val="24"/>
          <w:szCs w:val="24"/>
        </w:rPr>
        <w:t xml:space="preserve"> </w:t>
      </w:r>
      <w:r w:rsidRPr="00C533AD">
        <w:rPr>
          <w:spacing w:val="-1"/>
          <w:sz w:val="24"/>
          <w:szCs w:val="24"/>
        </w:rPr>
        <w:t>instrument</w:t>
      </w:r>
      <w:r w:rsidRPr="00C533AD">
        <w:rPr>
          <w:spacing w:val="3"/>
          <w:sz w:val="24"/>
          <w:szCs w:val="24"/>
        </w:rPr>
        <w:t xml:space="preserve"> </w:t>
      </w:r>
      <w:r w:rsidRPr="00C533AD">
        <w:rPr>
          <w:sz w:val="24"/>
          <w:szCs w:val="24"/>
        </w:rPr>
        <w:t>to</w:t>
      </w:r>
      <w:r w:rsidRPr="00C533AD">
        <w:rPr>
          <w:spacing w:val="5"/>
          <w:sz w:val="24"/>
          <w:szCs w:val="24"/>
        </w:rPr>
        <w:t xml:space="preserve"> </w:t>
      </w:r>
      <w:r w:rsidRPr="00C533AD">
        <w:rPr>
          <w:spacing w:val="-1"/>
          <w:sz w:val="24"/>
          <w:szCs w:val="24"/>
        </w:rPr>
        <w:t>meet</w:t>
      </w:r>
      <w:r w:rsidRPr="00C533AD">
        <w:rPr>
          <w:spacing w:val="3"/>
          <w:sz w:val="24"/>
          <w:szCs w:val="24"/>
        </w:rPr>
        <w:t xml:space="preserve"> </w:t>
      </w:r>
      <w:r w:rsidRPr="00C533AD">
        <w:rPr>
          <w:sz w:val="24"/>
          <w:szCs w:val="24"/>
        </w:rPr>
        <w:t>the</w:t>
      </w:r>
      <w:r w:rsidRPr="00C533AD">
        <w:rPr>
          <w:spacing w:val="43"/>
          <w:sz w:val="24"/>
          <w:szCs w:val="24"/>
        </w:rPr>
        <w:t xml:space="preserve"> </w:t>
      </w:r>
      <w:r w:rsidRPr="00C533AD">
        <w:rPr>
          <w:spacing w:val="-1"/>
          <w:sz w:val="24"/>
          <w:szCs w:val="24"/>
        </w:rPr>
        <w:t>requirements</w:t>
      </w:r>
      <w:r w:rsidRPr="00C533AD">
        <w:rPr>
          <w:spacing w:val="40"/>
          <w:sz w:val="24"/>
          <w:szCs w:val="24"/>
        </w:rPr>
        <w:t xml:space="preserve"> </w:t>
      </w:r>
      <w:r w:rsidRPr="00C533AD">
        <w:rPr>
          <w:sz w:val="24"/>
          <w:szCs w:val="24"/>
        </w:rPr>
        <w:t>for</w:t>
      </w:r>
      <w:r w:rsidRPr="00C533AD">
        <w:rPr>
          <w:spacing w:val="40"/>
          <w:sz w:val="24"/>
          <w:szCs w:val="24"/>
        </w:rPr>
        <w:t xml:space="preserve"> </w:t>
      </w:r>
      <w:r w:rsidRPr="00C533AD">
        <w:rPr>
          <w:sz w:val="24"/>
          <w:szCs w:val="24"/>
        </w:rPr>
        <w:t>accuracy,</w:t>
      </w:r>
      <w:r w:rsidRPr="00C533AD">
        <w:rPr>
          <w:spacing w:val="40"/>
          <w:sz w:val="24"/>
          <w:szCs w:val="24"/>
        </w:rPr>
        <w:t xml:space="preserve"> </w:t>
      </w:r>
      <w:r w:rsidRPr="00C533AD">
        <w:rPr>
          <w:sz w:val="24"/>
          <w:szCs w:val="24"/>
        </w:rPr>
        <w:t>a</w:t>
      </w:r>
      <w:r w:rsidRPr="00C533AD">
        <w:rPr>
          <w:spacing w:val="40"/>
          <w:sz w:val="24"/>
          <w:szCs w:val="24"/>
        </w:rPr>
        <w:t xml:space="preserve"> </w:t>
      </w:r>
      <w:r w:rsidRPr="00C533AD">
        <w:rPr>
          <w:sz w:val="24"/>
          <w:szCs w:val="24"/>
        </w:rPr>
        <w:t>test</w:t>
      </w:r>
      <w:r w:rsidRPr="00C533AD">
        <w:rPr>
          <w:spacing w:val="40"/>
          <w:sz w:val="24"/>
          <w:szCs w:val="24"/>
        </w:rPr>
        <w:t xml:space="preserve"> </w:t>
      </w:r>
      <w:r w:rsidRPr="00C533AD">
        <w:rPr>
          <w:spacing w:val="-1"/>
          <w:sz w:val="24"/>
          <w:szCs w:val="24"/>
        </w:rPr>
        <w:t>result</w:t>
      </w:r>
      <w:r w:rsidRPr="00C533AD">
        <w:rPr>
          <w:spacing w:val="40"/>
          <w:sz w:val="24"/>
          <w:szCs w:val="24"/>
        </w:rPr>
        <w:t xml:space="preserve"> </w:t>
      </w:r>
      <w:r w:rsidRPr="00C533AD">
        <w:rPr>
          <w:sz w:val="24"/>
          <w:szCs w:val="24"/>
        </w:rPr>
        <w:t>not</w:t>
      </w:r>
      <w:r w:rsidRPr="00C533AD">
        <w:rPr>
          <w:spacing w:val="40"/>
          <w:sz w:val="24"/>
          <w:szCs w:val="24"/>
        </w:rPr>
        <w:t xml:space="preserve"> </w:t>
      </w:r>
      <w:r w:rsidRPr="00C533AD">
        <w:rPr>
          <w:sz w:val="24"/>
          <w:szCs w:val="24"/>
        </w:rPr>
        <w:t>exceeding</w:t>
      </w:r>
      <w:r w:rsidRPr="00C533AD">
        <w:rPr>
          <w:spacing w:val="40"/>
          <w:sz w:val="24"/>
          <w:szCs w:val="24"/>
        </w:rPr>
        <w:t xml:space="preserve"> </w:t>
      </w:r>
      <w:r w:rsidRPr="00C533AD">
        <w:rPr>
          <w:sz w:val="24"/>
          <w:szCs w:val="24"/>
        </w:rPr>
        <w:t>+/-</w:t>
      </w:r>
      <w:r w:rsidRPr="00C533AD">
        <w:rPr>
          <w:spacing w:val="40"/>
          <w:sz w:val="24"/>
          <w:szCs w:val="24"/>
        </w:rPr>
        <w:t xml:space="preserve"> </w:t>
      </w:r>
      <w:r w:rsidRPr="00C533AD">
        <w:rPr>
          <w:sz w:val="24"/>
          <w:szCs w:val="24"/>
        </w:rPr>
        <w:t>5%</w:t>
      </w:r>
      <w:r w:rsidRPr="00C533AD">
        <w:rPr>
          <w:spacing w:val="40"/>
          <w:sz w:val="24"/>
          <w:szCs w:val="24"/>
        </w:rPr>
        <w:t xml:space="preserve"> </w:t>
      </w:r>
      <w:r w:rsidRPr="00C533AD">
        <w:rPr>
          <w:spacing w:val="-1"/>
          <w:sz w:val="24"/>
          <w:szCs w:val="24"/>
        </w:rPr>
        <w:t>shall</w:t>
      </w:r>
      <w:r w:rsidRPr="00C533AD">
        <w:rPr>
          <w:spacing w:val="40"/>
          <w:sz w:val="24"/>
          <w:szCs w:val="24"/>
        </w:rPr>
        <w:t xml:space="preserve"> </w:t>
      </w:r>
      <w:r w:rsidRPr="00C533AD">
        <w:rPr>
          <w:sz w:val="24"/>
          <w:szCs w:val="24"/>
        </w:rPr>
        <w:t>be</w:t>
      </w:r>
      <w:r w:rsidRPr="00C533AD">
        <w:rPr>
          <w:spacing w:val="40"/>
          <w:sz w:val="24"/>
          <w:szCs w:val="24"/>
        </w:rPr>
        <w:t xml:space="preserve"> </w:t>
      </w:r>
      <w:r w:rsidRPr="00C533AD">
        <w:rPr>
          <w:sz w:val="24"/>
          <w:szCs w:val="24"/>
        </w:rPr>
        <w:t>obtained</w:t>
      </w:r>
      <w:r w:rsidRPr="00C533AD">
        <w:rPr>
          <w:spacing w:val="40"/>
          <w:sz w:val="24"/>
          <w:szCs w:val="24"/>
        </w:rPr>
        <w:t xml:space="preserve"> </w:t>
      </w:r>
      <w:r w:rsidRPr="00C533AD">
        <w:rPr>
          <w:sz w:val="24"/>
          <w:szCs w:val="24"/>
        </w:rPr>
        <w:t>when</w:t>
      </w:r>
      <w:r w:rsidRPr="00C533AD">
        <w:rPr>
          <w:spacing w:val="35"/>
          <w:sz w:val="24"/>
          <w:szCs w:val="24"/>
        </w:rPr>
        <w:t xml:space="preserve"> </w:t>
      </w:r>
      <w:r w:rsidRPr="00C533AD">
        <w:rPr>
          <w:sz w:val="24"/>
          <w:szCs w:val="24"/>
        </w:rPr>
        <w:t xml:space="preserve">using a controlled device. </w:t>
      </w:r>
      <w:r w:rsidRPr="00C533AD">
        <w:rPr>
          <w:spacing w:val="-1"/>
          <w:sz w:val="24"/>
          <w:szCs w:val="24"/>
        </w:rPr>
        <w:t>Controlled devices include both of the</w:t>
      </w:r>
      <w:r w:rsidRPr="00C533AD">
        <w:rPr>
          <w:sz w:val="24"/>
          <w:szCs w:val="24"/>
        </w:rPr>
        <w:t xml:space="preserve"> following:</w:t>
      </w:r>
    </w:p>
    <w:p w:rsidR="00C533AD" w:rsidRPr="00C533AD" w:rsidRDefault="00C533AD" w:rsidP="00203C01">
      <w:pPr>
        <w:pStyle w:val="BodyText"/>
        <w:numPr>
          <w:ilvl w:val="1"/>
          <w:numId w:val="15"/>
        </w:numPr>
        <w:tabs>
          <w:tab w:val="left" w:pos="360"/>
        </w:tabs>
        <w:kinsoku w:val="0"/>
        <w:overflowPunct w:val="0"/>
        <w:ind w:left="0" w:right="118" w:firstLine="0"/>
        <w:jc w:val="both"/>
        <w:rPr>
          <w:sz w:val="24"/>
          <w:szCs w:val="24"/>
        </w:rPr>
      </w:pPr>
      <w:r w:rsidRPr="00C533AD">
        <w:rPr>
          <w:spacing w:val="-1"/>
          <w:sz w:val="24"/>
          <w:szCs w:val="24"/>
        </w:rPr>
        <w:t>Wet</w:t>
      </w:r>
      <w:r w:rsidRPr="00C533AD">
        <w:rPr>
          <w:spacing w:val="8"/>
          <w:sz w:val="24"/>
          <w:szCs w:val="24"/>
        </w:rPr>
        <w:t xml:space="preserve"> </w:t>
      </w:r>
      <w:r w:rsidRPr="00C533AD">
        <w:rPr>
          <w:sz w:val="24"/>
          <w:szCs w:val="24"/>
        </w:rPr>
        <w:t>bath</w:t>
      </w:r>
      <w:r w:rsidRPr="00C533AD">
        <w:rPr>
          <w:spacing w:val="8"/>
          <w:sz w:val="24"/>
          <w:szCs w:val="24"/>
        </w:rPr>
        <w:t xml:space="preserve"> </w:t>
      </w:r>
      <w:r w:rsidRPr="00C533AD">
        <w:rPr>
          <w:sz w:val="24"/>
          <w:szCs w:val="24"/>
        </w:rPr>
        <w:t>device</w:t>
      </w:r>
      <w:r w:rsidRPr="00C533AD">
        <w:rPr>
          <w:spacing w:val="7"/>
          <w:sz w:val="24"/>
          <w:szCs w:val="24"/>
        </w:rPr>
        <w:t xml:space="preserve"> </w:t>
      </w:r>
      <w:r w:rsidRPr="00C533AD">
        <w:rPr>
          <w:sz w:val="24"/>
          <w:szCs w:val="24"/>
        </w:rPr>
        <w:t>that</w:t>
      </w:r>
      <w:r w:rsidRPr="00C533AD">
        <w:rPr>
          <w:spacing w:val="7"/>
          <w:sz w:val="24"/>
          <w:szCs w:val="24"/>
        </w:rPr>
        <w:t xml:space="preserve"> </w:t>
      </w:r>
      <w:r w:rsidRPr="00C533AD">
        <w:rPr>
          <w:spacing w:val="-1"/>
          <w:sz w:val="24"/>
          <w:szCs w:val="24"/>
        </w:rPr>
        <w:t>delivers</w:t>
      </w:r>
      <w:r w:rsidRPr="00C533AD">
        <w:rPr>
          <w:spacing w:val="8"/>
          <w:sz w:val="24"/>
          <w:szCs w:val="24"/>
        </w:rPr>
        <w:t xml:space="preserve"> </w:t>
      </w:r>
      <w:r w:rsidRPr="00C533AD">
        <w:rPr>
          <w:sz w:val="24"/>
          <w:szCs w:val="24"/>
        </w:rPr>
        <w:t>an</w:t>
      </w:r>
      <w:r w:rsidRPr="00C533AD">
        <w:rPr>
          <w:spacing w:val="7"/>
          <w:sz w:val="24"/>
          <w:szCs w:val="24"/>
        </w:rPr>
        <w:t xml:space="preserve"> </w:t>
      </w:r>
      <w:r w:rsidRPr="00C533AD">
        <w:rPr>
          <w:sz w:val="24"/>
          <w:szCs w:val="24"/>
        </w:rPr>
        <w:t>alcohol</w:t>
      </w:r>
      <w:r w:rsidRPr="00C533AD">
        <w:rPr>
          <w:spacing w:val="8"/>
          <w:sz w:val="24"/>
          <w:szCs w:val="24"/>
        </w:rPr>
        <w:t xml:space="preserve"> </w:t>
      </w:r>
      <w:r w:rsidRPr="00C533AD">
        <w:rPr>
          <w:spacing w:val="-1"/>
          <w:sz w:val="24"/>
          <w:szCs w:val="24"/>
        </w:rPr>
        <w:t>vapor</w:t>
      </w:r>
      <w:r w:rsidRPr="00C533AD">
        <w:rPr>
          <w:spacing w:val="8"/>
          <w:sz w:val="24"/>
          <w:szCs w:val="24"/>
        </w:rPr>
        <w:t xml:space="preserve"> </w:t>
      </w:r>
      <w:r w:rsidRPr="00C533AD">
        <w:rPr>
          <w:spacing w:val="-1"/>
          <w:sz w:val="24"/>
          <w:szCs w:val="24"/>
        </w:rPr>
        <w:t>concentration</w:t>
      </w:r>
      <w:r w:rsidRPr="00C533AD">
        <w:rPr>
          <w:spacing w:val="8"/>
          <w:sz w:val="24"/>
          <w:szCs w:val="24"/>
        </w:rPr>
        <w:t xml:space="preserve"> </w:t>
      </w:r>
      <w:r w:rsidRPr="00C533AD">
        <w:rPr>
          <w:sz w:val="24"/>
          <w:szCs w:val="24"/>
        </w:rPr>
        <w:t>test</w:t>
      </w:r>
      <w:r w:rsidRPr="00C533AD">
        <w:rPr>
          <w:spacing w:val="7"/>
          <w:sz w:val="24"/>
          <w:szCs w:val="24"/>
        </w:rPr>
        <w:t xml:space="preserve"> </w:t>
      </w:r>
      <w:r w:rsidRPr="00C533AD">
        <w:rPr>
          <w:sz w:val="24"/>
          <w:szCs w:val="24"/>
        </w:rPr>
        <w:t>result</w:t>
      </w:r>
      <w:r w:rsidRPr="00C533AD">
        <w:rPr>
          <w:spacing w:val="8"/>
          <w:sz w:val="24"/>
          <w:szCs w:val="24"/>
        </w:rPr>
        <w:t xml:space="preserve"> </w:t>
      </w:r>
      <w:r w:rsidRPr="00C533AD">
        <w:rPr>
          <w:sz w:val="24"/>
          <w:szCs w:val="24"/>
        </w:rPr>
        <w:t>of</w:t>
      </w:r>
      <w:r w:rsidRPr="00C533AD">
        <w:rPr>
          <w:spacing w:val="8"/>
          <w:sz w:val="24"/>
          <w:szCs w:val="24"/>
        </w:rPr>
        <w:t xml:space="preserve"> </w:t>
      </w:r>
      <w:r w:rsidRPr="00C533AD">
        <w:rPr>
          <w:sz w:val="24"/>
          <w:szCs w:val="24"/>
        </w:rPr>
        <w:t>.080</w:t>
      </w:r>
      <w:r w:rsidRPr="00C533AD">
        <w:rPr>
          <w:spacing w:val="8"/>
          <w:sz w:val="24"/>
          <w:szCs w:val="24"/>
        </w:rPr>
        <w:t xml:space="preserve"> </w:t>
      </w:r>
      <w:r w:rsidRPr="00C533AD">
        <w:rPr>
          <w:spacing w:val="-1"/>
          <w:sz w:val="24"/>
          <w:szCs w:val="24"/>
        </w:rPr>
        <w:t>grams</w:t>
      </w:r>
      <w:r w:rsidRPr="00C533AD">
        <w:rPr>
          <w:spacing w:val="49"/>
          <w:sz w:val="24"/>
          <w:szCs w:val="24"/>
        </w:rPr>
        <w:t xml:space="preserve"> </w:t>
      </w:r>
      <w:r w:rsidRPr="00C533AD">
        <w:rPr>
          <w:spacing w:val="-1"/>
          <w:sz w:val="24"/>
          <w:szCs w:val="24"/>
        </w:rPr>
        <w:t>of alcohol per 210 liters of vapor.</w:t>
      </w:r>
    </w:p>
    <w:p w:rsidR="00C533AD" w:rsidRPr="00C533AD" w:rsidRDefault="00C533AD" w:rsidP="00203C01">
      <w:pPr>
        <w:pStyle w:val="BodyText"/>
        <w:numPr>
          <w:ilvl w:val="1"/>
          <w:numId w:val="15"/>
        </w:numPr>
        <w:tabs>
          <w:tab w:val="left" w:pos="360"/>
        </w:tabs>
        <w:kinsoku w:val="0"/>
        <w:overflowPunct w:val="0"/>
        <w:ind w:left="0" w:right="115" w:firstLine="0"/>
        <w:jc w:val="both"/>
        <w:rPr>
          <w:sz w:val="24"/>
          <w:szCs w:val="24"/>
        </w:rPr>
      </w:pPr>
      <w:r w:rsidRPr="00C533AD">
        <w:rPr>
          <w:spacing w:val="-1"/>
          <w:sz w:val="24"/>
          <w:szCs w:val="24"/>
        </w:rPr>
        <w:t>Compressed</w:t>
      </w:r>
      <w:r w:rsidRPr="00C533AD">
        <w:rPr>
          <w:spacing w:val="7"/>
          <w:sz w:val="24"/>
          <w:szCs w:val="24"/>
        </w:rPr>
        <w:t xml:space="preserve"> </w:t>
      </w:r>
      <w:r w:rsidRPr="00C533AD">
        <w:rPr>
          <w:spacing w:val="-1"/>
          <w:sz w:val="24"/>
          <w:szCs w:val="24"/>
        </w:rPr>
        <w:t>alcohol</w:t>
      </w:r>
      <w:r w:rsidRPr="00C533AD">
        <w:rPr>
          <w:spacing w:val="6"/>
          <w:sz w:val="24"/>
          <w:szCs w:val="24"/>
        </w:rPr>
        <w:t xml:space="preserve"> </w:t>
      </w:r>
      <w:r w:rsidRPr="00C533AD">
        <w:rPr>
          <w:sz w:val="24"/>
          <w:szCs w:val="24"/>
        </w:rPr>
        <w:t>gas</w:t>
      </w:r>
      <w:r w:rsidRPr="00C533AD">
        <w:rPr>
          <w:spacing w:val="7"/>
          <w:sz w:val="24"/>
          <w:szCs w:val="24"/>
        </w:rPr>
        <w:t xml:space="preserve"> </w:t>
      </w:r>
      <w:r w:rsidRPr="00C533AD">
        <w:rPr>
          <w:sz w:val="24"/>
          <w:szCs w:val="24"/>
        </w:rPr>
        <w:t>device</w:t>
      </w:r>
      <w:r w:rsidRPr="00C533AD">
        <w:rPr>
          <w:spacing w:val="6"/>
          <w:sz w:val="24"/>
          <w:szCs w:val="24"/>
        </w:rPr>
        <w:t xml:space="preserve"> </w:t>
      </w:r>
      <w:r w:rsidRPr="00C533AD">
        <w:rPr>
          <w:sz w:val="24"/>
          <w:szCs w:val="24"/>
        </w:rPr>
        <w:t>that</w:t>
      </w:r>
      <w:r w:rsidRPr="00C533AD">
        <w:rPr>
          <w:spacing w:val="7"/>
          <w:sz w:val="24"/>
          <w:szCs w:val="24"/>
        </w:rPr>
        <w:t xml:space="preserve"> </w:t>
      </w:r>
      <w:r w:rsidRPr="00C533AD">
        <w:rPr>
          <w:sz w:val="24"/>
          <w:szCs w:val="24"/>
        </w:rPr>
        <w:t>delivers</w:t>
      </w:r>
      <w:r w:rsidRPr="00C533AD">
        <w:rPr>
          <w:spacing w:val="7"/>
          <w:sz w:val="24"/>
          <w:szCs w:val="24"/>
        </w:rPr>
        <w:t xml:space="preserve"> </w:t>
      </w:r>
      <w:r w:rsidRPr="00C533AD">
        <w:rPr>
          <w:sz w:val="24"/>
          <w:szCs w:val="24"/>
        </w:rPr>
        <w:t>a</w:t>
      </w:r>
      <w:r w:rsidRPr="00C533AD">
        <w:rPr>
          <w:spacing w:val="7"/>
          <w:sz w:val="24"/>
          <w:szCs w:val="24"/>
        </w:rPr>
        <w:t xml:space="preserve"> </w:t>
      </w:r>
      <w:r w:rsidRPr="00C533AD">
        <w:rPr>
          <w:sz w:val="24"/>
          <w:szCs w:val="24"/>
        </w:rPr>
        <w:t>test</w:t>
      </w:r>
      <w:r w:rsidRPr="00C533AD">
        <w:rPr>
          <w:spacing w:val="6"/>
          <w:sz w:val="24"/>
          <w:szCs w:val="24"/>
        </w:rPr>
        <w:t xml:space="preserve"> </w:t>
      </w:r>
      <w:r w:rsidRPr="00C533AD">
        <w:rPr>
          <w:spacing w:val="-1"/>
          <w:sz w:val="24"/>
          <w:szCs w:val="24"/>
        </w:rPr>
        <w:t>result</w:t>
      </w:r>
      <w:r w:rsidRPr="00C533AD">
        <w:rPr>
          <w:spacing w:val="6"/>
          <w:sz w:val="24"/>
          <w:szCs w:val="24"/>
        </w:rPr>
        <w:t xml:space="preserve"> </w:t>
      </w:r>
      <w:r w:rsidRPr="00C533AD">
        <w:rPr>
          <w:spacing w:val="-2"/>
          <w:sz w:val="24"/>
          <w:szCs w:val="24"/>
        </w:rPr>
        <w:t>of</w:t>
      </w:r>
      <w:r w:rsidRPr="00C533AD">
        <w:rPr>
          <w:spacing w:val="7"/>
          <w:sz w:val="24"/>
          <w:szCs w:val="24"/>
        </w:rPr>
        <w:t xml:space="preserve"> </w:t>
      </w:r>
      <w:r w:rsidRPr="00C533AD">
        <w:rPr>
          <w:sz w:val="24"/>
          <w:szCs w:val="24"/>
        </w:rPr>
        <w:t>.080</w:t>
      </w:r>
      <w:r w:rsidRPr="00C533AD">
        <w:rPr>
          <w:spacing w:val="7"/>
          <w:sz w:val="24"/>
          <w:szCs w:val="24"/>
        </w:rPr>
        <w:t xml:space="preserve"> </w:t>
      </w:r>
      <w:r w:rsidRPr="00C533AD">
        <w:rPr>
          <w:spacing w:val="-1"/>
          <w:sz w:val="24"/>
          <w:szCs w:val="24"/>
        </w:rPr>
        <w:t>grams</w:t>
      </w:r>
      <w:r w:rsidRPr="00C533AD">
        <w:rPr>
          <w:spacing w:val="7"/>
          <w:sz w:val="24"/>
          <w:szCs w:val="24"/>
        </w:rPr>
        <w:t xml:space="preserve"> </w:t>
      </w:r>
      <w:r w:rsidRPr="00C533AD">
        <w:rPr>
          <w:sz w:val="24"/>
          <w:szCs w:val="24"/>
        </w:rPr>
        <w:t>of</w:t>
      </w:r>
      <w:r w:rsidRPr="00C533AD">
        <w:rPr>
          <w:spacing w:val="7"/>
          <w:sz w:val="24"/>
          <w:szCs w:val="24"/>
        </w:rPr>
        <w:t xml:space="preserve"> </w:t>
      </w:r>
      <w:r w:rsidRPr="00C533AD">
        <w:rPr>
          <w:sz w:val="24"/>
          <w:szCs w:val="24"/>
        </w:rPr>
        <w:t>alcohol</w:t>
      </w:r>
      <w:r w:rsidRPr="00C533AD">
        <w:rPr>
          <w:spacing w:val="7"/>
          <w:sz w:val="24"/>
          <w:szCs w:val="24"/>
        </w:rPr>
        <w:t xml:space="preserve"> </w:t>
      </w:r>
      <w:r w:rsidRPr="00C533AD">
        <w:rPr>
          <w:sz w:val="24"/>
          <w:szCs w:val="24"/>
        </w:rPr>
        <w:t>per</w:t>
      </w:r>
      <w:r w:rsidRPr="00C533AD">
        <w:rPr>
          <w:spacing w:val="43"/>
          <w:sz w:val="24"/>
          <w:szCs w:val="24"/>
        </w:rPr>
        <w:t xml:space="preserve"> </w:t>
      </w:r>
      <w:r w:rsidRPr="00C533AD">
        <w:rPr>
          <w:sz w:val="24"/>
          <w:szCs w:val="24"/>
        </w:rPr>
        <w:t>210</w:t>
      </w:r>
      <w:r w:rsidRPr="00C533AD">
        <w:rPr>
          <w:spacing w:val="19"/>
          <w:sz w:val="24"/>
          <w:szCs w:val="24"/>
        </w:rPr>
        <w:t xml:space="preserve"> </w:t>
      </w:r>
      <w:r w:rsidRPr="00C533AD">
        <w:rPr>
          <w:sz w:val="24"/>
          <w:szCs w:val="24"/>
        </w:rPr>
        <w:t>liters</w:t>
      </w:r>
      <w:r w:rsidRPr="00C533AD">
        <w:rPr>
          <w:spacing w:val="19"/>
          <w:sz w:val="24"/>
          <w:szCs w:val="24"/>
        </w:rPr>
        <w:t xml:space="preserve"> </w:t>
      </w:r>
      <w:r w:rsidRPr="00C533AD">
        <w:rPr>
          <w:sz w:val="24"/>
          <w:szCs w:val="24"/>
        </w:rPr>
        <w:t>of</w:t>
      </w:r>
      <w:r w:rsidRPr="00C533AD">
        <w:rPr>
          <w:spacing w:val="17"/>
          <w:sz w:val="24"/>
          <w:szCs w:val="24"/>
        </w:rPr>
        <w:t xml:space="preserve"> </w:t>
      </w:r>
      <w:r w:rsidRPr="00C533AD">
        <w:rPr>
          <w:sz w:val="24"/>
          <w:szCs w:val="24"/>
        </w:rPr>
        <w:t>vapor</w:t>
      </w:r>
      <w:r w:rsidRPr="00C533AD">
        <w:rPr>
          <w:spacing w:val="19"/>
          <w:sz w:val="24"/>
          <w:szCs w:val="24"/>
        </w:rPr>
        <w:t xml:space="preserve"> </w:t>
      </w:r>
      <w:r w:rsidRPr="00C533AD">
        <w:rPr>
          <w:sz w:val="24"/>
          <w:szCs w:val="24"/>
        </w:rPr>
        <w:t>after</w:t>
      </w:r>
      <w:r w:rsidRPr="00C533AD">
        <w:rPr>
          <w:spacing w:val="18"/>
          <w:sz w:val="24"/>
          <w:szCs w:val="24"/>
        </w:rPr>
        <w:t xml:space="preserve"> </w:t>
      </w:r>
      <w:r w:rsidRPr="00C533AD">
        <w:rPr>
          <w:sz w:val="24"/>
          <w:szCs w:val="24"/>
        </w:rPr>
        <w:t>applying</w:t>
      </w:r>
      <w:r w:rsidRPr="00C533AD">
        <w:rPr>
          <w:spacing w:val="18"/>
          <w:sz w:val="24"/>
          <w:szCs w:val="24"/>
        </w:rPr>
        <w:t xml:space="preserve"> </w:t>
      </w:r>
      <w:r w:rsidRPr="00C533AD">
        <w:rPr>
          <w:sz w:val="24"/>
          <w:szCs w:val="24"/>
        </w:rPr>
        <w:t>applicable</w:t>
      </w:r>
      <w:r w:rsidRPr="00C533AD">
        <w:rPr>
          <w:spacing w:val="19"/>
          <w:sz w:val="24"/>
          <w:szCs w:val="24"/>
        </w:rPr>
        <w:t xml:space="preserve"> </w:t>
      </w:r>
      <w:r w:rsidRPr="00C533AD">
        <w:rPr>
          <w:spacing w:val="-1"/>
          <w:sz w:val="24"/>
          <w:szCs w:val="24"/>
        </w:rPr>
        <w:t>altitude</w:t>
      </w:r>
      <w:r w:rsidRPr="00C533AD">
        <w:rPr>
          <w:spacing w:val="19"/>
          <w:sz w:val="24"/>
          <w:szCs w:val="24"/>
        </w:rPr>
        <w:t xml:space="preserve"> </w:t>
      </w:r>
      <w:r w:rsidRPr="00C533AD">
        <w:rPr>
          <w:sz w:val="24"/>
          <w:szCs w:val="24"/>
        </w:rPr>
        <w:t>or</w:t>
      </w:r>
      <w:r w:rsidRPr="00C533AD">
        <w:rPr>
          <w:spacing w:val="19"/>
          <w:sz w:val="24"/>
          <w:szCs w:val="24"/>
        </w:rPr>
        <w:t xml:space="preserve"> </w:t>
      </w:r>
      <w:r w:rsidRPr="00C533AD">
        <w:rPr>
          <w:spacing w:val="-1"/>
          <w:sz w:val="24"/>
          <w:szCs w:val="24"/>
        </w:rPr>
        <w:t>topographic</w:t>
      </w:r>
      <w:r w:rsidRPr="00C533AD">
        <w:rPr>
          <w:spacing w:val="18"/>
          <w:sz w:val="24"/>
          <w:szCs w:val="24"/>
        </w:rPr>
        <w:t xml:space="preserve"> </w:t>
      </w:r>
      <w:r w:rsidRPr="00C533AD">
        <w:rPr>
          <w:spacing w:val="-1"/>
          <w:sz w:val="24"/>
          <w:szCs w:val="24"/>
        </w:rPr>
        <w:t>elevation</w:t>
      </w:r>
      <w:r w:rsidRPr="00C533AD">
        <w:rPr>
          <w:spacing w:val="19"/>
          <w:sz w:val="24"/>
          <w:szCs w:val="24"/>
        </w:rPr>
        <w:t xml:space="preserve"> </w:t>
      </w:r>
      <w:r w:rsidRPr="00C533AD">
        <w:rPr>
          <w:spacing w:val="-1"/>
          <w:sz w:val="24"/>
          <w:szCs w:val="24"/>
        </w:rPr>
        <w:t>correction</w:t>
      </w:r>
      <w:r w:rsidRPr="00C533AD">
        <w:rPr>
          <w:spacing w:val="61"/>
          <w:sz w:val="24"/>
          <w:szCs w:val="24"/>
        </w:rPr>
        <w:t xml:space="preserve"> </w:t>
      </w:r>
      <w:r w:rsidRPr="00C533AD">
        <w:rPr>
          <w:sz w:val="24"/>
          <w:szCs w:val="24"/>
        </w:rPr>
        <w:t>factor</w:t>
      </w:r>
      <w:r w:rsidRPr="00C533AD">
        <w:rPr>
          <w:spacing w:val="3"/>
          <w:sz w:val="24"/>
          <w:szCs w:val="24"/>
        </w:rPr>
        <w:t xml:space="preserve"> </w:t>
      </w:r>
      <w:r w:rsidRPr="00C533AD">
        <w:rPr>
          <w:sz w:val="24"/>
          <w:szCs w:val="24"/>
        </w:rPr>
        <w:t>supplied</w:t>
      </w:r>
      <w:r w:rsidRPr="00C533AD">
        <w:rPr>
          <w:spacing w:val="3"/>
          <w:sz w:val="24"/>
          <w:szCs w:val="24"/>
        </w:rPr>
        <w:t xml:space="preserve"> </w:t>
      </w:r>
      <w:r w:rsidRPr="00C533AD">
        <w:rPr>
          <w:sz w:val="24"/>
          <w:szCs w:val="24"/>
        </w:rPr>
        <w:t>by</w:t>
      </w:r>
      <w:r w:rsidRPr="00C533AD">
        <w:rPr>
          <w:spacing w:val="3"/>
          <w:sz w:val="24"/>
          <w:szCs w:val="24"/>
        </w:rPr>
        <w:t xml:space="preserve"> </w:t>
      </w:r>
      <w:r w:rsidRPr="00C533AD">
        <w:rPr>
          <w:sz w:val="24"/>
          <w:szCs w:val="24"/>
        </w:rPr>
        <w:t>the</w:t>
      </w:r>
      <w:r w:rsidRPr="00C533AD">
        <w:rPr>
          <w:spacing w:val="2"/>
          <w:sz w:val="24"/>
          <w:szCs w:val="24"/>
        </w:rPr>
        <w:t xml:space="preserve"> </w:t>
      </w:r>
      <w:r w:rsidRPr="00C533AD">
        <w:rPr>
          <w:spacing w:val="-1"/>
          <w:sz w:val="24"/>
          <w:szCs w:val="24"/>
        </w:rPr>
        <w:t>manufacturer.</w:t>
      </w:r>
      <w:r w:rsidRPr="00C533AD">
        <w:rPr>
          <w:spacing w:val="7"/>
          <w:sz w:val="24"/>
          <w:szCs w:val="24"/>
        </w:rPr>
        <w:t xml:space="preserve"> </w:t>
      </w:r>
      <w:r w:rsidRPr="00C533AD">
        <w:rPr>
          <w:spacing w:val="-1"/>
          <w:sz w:val="24"/>
          <w:szCs w:val="24"/>
        </w:rPr>
        <w:t>The</w:t>
      </w:r>
      <w:r w:rsidRPr="00C533AD">
        <w:rPr>
          <w:spacing w:val="3"/>
          <w:sz w:val="24"/>
          <w:szCs w:val="24"/>
        </w:rPr>
        <w:t xml:space="preserve"> </w:t>
      </w:r>
      <w:r w:rsidRPr="00C533AD">
        <w:rPr>
          <w:sz w:val="24"/>
          <w:szCs w:val="24"/>
        </w:rPr>
        <w:t>correction</w:t>
      </w:r>
      <w:r w:rsidRPr="00C533AD">
        <w:rPr>
          <w:spacing w:val="3"/>
          <w:sz w:val="24"/>
          <w:szCs w:val="24"/>
        </w:rPr>
        <w:t xml:space="preserve"> </w:t>
      </w:r>
      <w:r w:rsidRPr="00C533AD">
        <w:rPr>
          <w:sz w:val="24"/>
          <w:szCs w:val="24"/>
        </w:rPr>
        <w:t>factor</w:t>
      </w:r>
      <w:r w:rsidRPr="00C533AD">
        <w:rPr>
          <w:spacing w:val="3"/>
          <w:sz w:val="24"/>
          <w:szCs w:val="24"/>
        </w:rPr>
        <w:t xml:space="preserve"> </w:t>
      </w:r>
      <w:r w:rsidRPr="00C533AD">
        <w:rPr>
          <w:spacing w:val="-1"/>
          <w:sz w:val="24"/>
          <w:szCs w:val="24"/>
        </w:rPr>
        <w:t>may</w:t>
      </w:r>
      <w:r w:rsidRPr="00C533AD">
        <w:rPr>
          <w:spacing w:val="2"/>
          <w:sz w:val="24"/>
          <w:szCs w:val="24"/>
        </w:rPr>
        <w:t xml:space="preserve"> </w:t>
      </w:r>
      <w:r w:rsidRPr="00C533AD">
        <w:rPr>
          <w:sz w:val="24"/>
          <w:szCs w:val="24"/>
        </w:rPr>
        <w:t>be</w:t>
      </w:r>
      <w:r w:rsidRPr="00C533AD">
        <w:rPr>
          <w:spacing w:val="5"/>
          <w:sz w:val="24"/>
          <w:szCs w:val="24"/>
        </w:rPr>
        <w:t xml:space="preserve"> </w:t>
      </w:r>
      <w:r w:rsidRPr="00C533AD">
        <w:rPr>
          <w:sz w:val="24"/>
          <w:szCs w:val="24"/>
        </w:rPr>
        <w:t>applied</w:t>
      </w:r>
      <w:r w:rsidRPr="00C533AD">
        <w:rPr>
          <w:spacing w:val="3"/>
          <w:sz w:val="24"/>
          <w:szCs w:val="24"/>
        </w:rPr>
        <w:t xml:space="preserve"> </w:t>
      </w:r>
      <w:r w:rsidRPr="00C533AD">
        <w:rPr>
          <w:sz w:val="24"/>
          <w:szCs w:val="24"/>
        </w:rPr>
        <w:t>by</w:t>
      </w:r>
      <w:r w:rsidRPr="00C533AD">
        <w:rPr>
          <w:spacing w:val="2"/>
          <w:sz w:val="24"/>
          <w:szCs w:val="24"/>
        </w:rPr>
        <w:t xml:space="preserve"> </w:t>
      </w:r>
      <w:r w:rsidRPr="00C533AD">
        <w:rPr>
          <w:sz w:val="24"/>
          <w:szCs w:val="24"/>
        </w:rPr>
        <w:t>the</w:t>
      </w:r>
      <w:r w:rsidRPr="00C533AD">
        <w:rPr>
          <w:spacing w:val="29"/>
          <w:sz w:val="24"/>
          <w:szCs w:val="24"/>
        </w:rPr>
        <w:t xml:space="preserve"> </w:t>
      </w:r>
      <w:r w:rsidRPr="00C533AD">
        <w:rPr>
          <w:sz w:val="24"/>
          <w:szCs w:val="24"/>
        </w:rPr>
        <w:t xml:space="preserve">operator or by the evidential breath alcohol test </w:t>
      </w:r>
      <w:r w:rsidRPr="00C533AD">
        <w:rPr>
          <w:spacing w:val="-1"/>
          <w:sz w:val="24"/>
          <w:szCs w:val="24"/>
        </w:rPr>
        <w:t>instrument</w:t>
      </w:r>
      <w:r w:rsidRPr="00C533AD">
        <w:rPr>
          <w:sz w:val="24"/>
          <w:szCs w:val="24"/>
        </w:rPr>
        <w:t xml:space="preserve"> if</w:t>
      </w:r>
      <w:r w:rsidRPr="00C533AD">
        <w:rPr>
          <w:spacing w:val="-2"/>
          <w:sz w:val="24"/>
          <w:szCs w:val="24"/>
        </w:rPr>
        <w:t xml:space="preserve"> </w:t>
      </w:r>
      <w:r w:rsidRPr="00C533AD">
        <w:rPr>
          <w:sz w:val="24"/>
          <w:szCs w:val="24"/>
        </w:rPr>
        <w:t>so pre-programmed.</w:t>
      </w:r>
    </w:p>
    <w:p w:rsidR="00C533AD" w:rsidRPr="00C533AD" w:rsidRDefault="00C533AD" w:rsidP="00203C01">
      <w:pPr>
        <w:pStyle w:val="BodyText"/>
        <w:numPr>
          <w:ilvl w:val="0"/>
          <w:numId w:val="17"/>
        </w:numPr>
        <w:tabs>
          <w:tab w:val="left" w:pos="360"/>
        </w:tabs>
        <w:kinsoku w:val="0"/>
        <w:overflowPunct w:val="0"/>
        <w:ind w:left="0" w:right="116" w:firstLine="0"/>
        <w:jc w:val="both"/>
        <w:rPr>
          <w:spacing w:val="-1"/>
          <w:sz w:val="24"/>
          <w:szCs w:val="24"/>
        </w:rPr>
      </w:pPr>
      <w:r w:rsidRPr="00C533AD">
        <w:rPr>
          <w:sz w:val="24"/>
          <w:szCs w:val="24"/>
        </w:rPr>
        <w:t>An</w:t>
      </w:r>
      <w:r w:rsidRPr="00C533AD">
        <w:rPr>
          <w:spacing w:val="14"/>
          <w:sz w:val="24"/>
          <w:szCs w:val="24"/>
        </w:rPr>
        <w:t xml:space="preserve"> </w:t>
      </w:r>
      <w:r w:rsidRPr="00C533AD">
        <w:rPr>
          <w:sz w:val="24"/>
          <w:szCs w:val="24"/>
        </w:rPr>
        <w:t>appropriate</w:t>
      </w:r>
      <w:r w:rsidRPr="00C533AD">
        <w:rPr>
          <w:spacing w:val="14"/>
          <w:sz w:val="24"/>
          <w:szCs w:val="24"/>
        </w:rPr>
        <w:t xml:space="preserve"> </w:t>
      </w:r>
      <w:r w:rsidRPr="00C533AD">
        <w:rPr>
          <w:sz w:val="24"/>
          <w:szCs w:val="24"/>
        </w:rPr>
        <w:t>class</w:t>
      </w:r>
      <w:r w:rsidRPr="00C533AD">
        <w:rPr>
          <w:spacing w:val="14"/>
          <w:sz w:val="24"/>
          <w:szCs w:val="24"/>
        </w:rPr>
        <w:t xml:space="preserve"> </w:t>
      </w:r>
      <w:r w:rsidRPr="00C533AD">
        <w:rPr>
          <w:spacing w:val="-1"/>
          <w:sz w:val="24"/>
          <w:szCs w:val="24"/>
        </w:rPr>
        <w:t>operator</w:t>
      </w:r>
      <w:r w:rsidRPr="00C533AD">
        <w:rPr>
          <w:spacing w:val="14"/>
          <w:sz w:val="24"/>
          <w:szCs w:val="24"/>
        </w:rPr>
        <w:t xml:space="preserve"> </w:t>
      </w:r>
      <w:r w:rsidRPr="00C533AD">
        <w:rPr>
          <w:sz w:val="24"/>
          <w:szCs w:val="24"/>
        </w:rPr>
        <w:t>who</w:t>
      </w:r>
      <w:r w:rsidRPr="00C533AD">
        <w:rPr>
          <w:spacing w:val="14"/>
          <w:sz w:val="24"/>
          <w:szCs w:val="24"/>
        </w:rPr>
        <w:t xml:space="preserve"> </w:t>
      </w:r>
      <w:r w:rsidRPr="00C533AD">
        <w:rPr>
          <w:sz w:val="24"/>
          <w:szCs w:val="24"/>
        </w:rPr>
        <w:t>has</w:t>
      </w:r>
      <w:r w:rsidRPr="00C533AD">
        <w:rPr>
          <w:spacing w:val="14"/>
          <w:sz w:val="24"/>
          <w:szCs w:val="24"/>
        </w:rPr>
        <w:t xml:space="preserve"> </w:t>
      </w:r>
      <w:r w:rsidRPr="00C533AD">
        <w:rPr>
          <w:sz w:val="24"/>
          <w:szCs w:val="24"/>
        </w:rPr>
        <w:t>been</w:t>
      </w:r>
      <w:r w:rsidRPr="00C533AD">
        <w:rPr>
          <w:spacing w:val="13"/>
          <w:sz w:val="24"/>
          <w:szCs w:val="24"/>
        </w:rPr>
        <w:t xml:space="preserve"> </w:t>
      </w:r>
      <w:r w:rsidRPr="00C533AD">
        <w:rPr>
          <w:sz w:val="24"/>
          <w:szCs w:val="24"/>
        </w:rPr>
        <w:t>certified</w:t>
      </w:r>
      <w:r w:rsidRPr="00C533AD">
        <w:rPr>
          <w:spacing w:val="14"/>
          <w:sz w:val="24"/>
          <w:szCs w:val="24"/>
        </w:rPr>
        <w:t xml:space="preserve"> </w:t>
      </w:r>
      <w:r w:rsidRPr="00C533AD">
        <w:rPr>
          <w:sz w:val="24"/>
          <w:szCs w:val="24"/>
        </w:rPr>
        <w:t>in</w:t>
      </w:r>
      <w:r w:rsidRPr="00C533AD">
        <w:rPr>
          <w:spacing w:val="13"/>
          <w:sz w:val="24"/>
          <w:szCs w:val="24"/>
        </w:rPr>
        <w:t xml:space="preserve"> </w:t>
      </w:r>
      <w:r w:rsidRPr="00C533AD">
        <w:rPr>
          <w:spacing w:val="-1"/>
          <w:sz w:val="24"/>
          <w:szCs w:val="24"/>
        </w:rPr>
        <w:t>accordance</w:t>
      </w:r>
      <w:r w:rsidRPr="00C533AD">
        <w:rPr>
          <w:spacing w:val="13"/>
          <w:sz w:val="24"/>
          <w:szCs w:val="24"/>
        </w:rPr>
        <w:t xml:space="preserve"> </w:t>
      </w:r>
      <w:r w:rsidRPr="00C533AD">
        <w:rPr>
          <w:sz w:val="24"/>
          <w:szCs w:val="24"/>
        </w:rPr>
        <w:t>with</w:t>
      </w:r>
      <w:r w:rsidRPr="00C533AD">
        <w:rPr>
          <w:spacing w:val="14"/>
          <w:sz w:val="24"/>
          <w:szCs w:val="24"/>
        </w:rPr>
        <w:t xml:space="preserve"> </w:t>
      </w:r>
      <w:r w:rsidRPr="00C533AD">
        <w:rPr>
          <w:sz w:val="24"/>
          <w:szCs w:val="24"/>
        </w:rPr>
        <w:t>R</w:t>
      </w:r>
      <w:r w:rsidRPr="00C533AD">
        <w:rPr>
          <w:spacing w:val="13"/>
          <w:sz w:val="24"/>
          <w:szCs w:val="24"/>
        </w:rPr>
        <w:t xml:space="preserve"> </w:t>
      </w:r>
      <w:r w:rsidRPr="00C533AD">
        <w:rPr>
          <w:sz w:val="24"/>
          <w:szCs w:val="24"/>
        </w:rPr>
        <w:t>325.2658</w:t>
      </w:r>
      <w:r w:rsidRPr="00C533AD">
        <w:rPr>
          <w:spacing w:val="29"/>
          <w:sz w:val="24"/>
          <w:szCs w:val="24"/>
        </w:rPr>
        <w:t xml:space="preserve"> </w:t>
      </w:r>
      <w:r w:rsidRPr="00C533AD">
        <w:rPr>
          <w:sz w:val="24"/>
          <w:szCs w:val="24"/>
        </w:rPr>
        <w:t>shall</w:t>
      </w:r>
      <w:r w:rsidRPr="00C533AD">
        <w:rPr>
          <w:spacing w:val="10"/>
          <w:sz w:val="24"/>
          <w:szCs w:val="24"/>
        </w:rPr>
        <w:t xml:space="preserve"> </w:t>
      </w:r>
      <w:r w:rsidRPr="00C533AD">
        <w:rPr>
          <w:sz w:val="24"/>
          <w:szCs w:val="24"/>
        </w:rPr>
        <w:t>verify</w:t>
      </w:r>
      <w:r w:rsidRPr="00C533AD">
        <w:rPr>
          <w:spacing w:val="10"/>
          <w:sz w:val="24"/>
          <w:szCs w:val="24"/>
        </w:rPr>
        <w:t xml:space="preserve"> </w:t>
      </w:r>
      <w:r w:rsidRPr="00C533AD">
        <w:rPr>
          <w:spacing w:val="-1"/>
          <w:sz w:val="24"/>
          <w:szCs w:val="24"/>
        </w:rPr>
        <w:t>for</w:t>
      </w:r>
      <w:r w:rsidRPr="00C533AD">
        <w:rPr>
          <w:spacing w:val="10"/>
          <w:sz w:val="24"/>
          <w:szCs w:val="24"/>
        </w:rPr>
        <w:t xml:space="preserve"> </w:t>
      </w:r>
      <w:r w:rsidRPr="00C533AD">
        <w:rPr>
          <w:sz w:val="24"/>
          <w:szCs w:val="24"/>
        </w:rPr>
        <w:t>accuracy</w:t>
      </w:r>
      <w:r w:rsidRPr="00C533AD">
        <w:rPr>
          <w:spacing w:val="9"/>
          <w:sz w:val="24"/>
          <w:szCs w:val="24"/>
        </w:rPr>
        <w:t xml:space="preserve"> </w:t>
      </w:r>
      <w:r w:rsidRPr="00C533AD">
        <w:rPr>
          <w:sz w:val="24"/>
          <w:szCs w:val="24"/>
        </w:rPr>
        <w:t>a</w:t>
      </w:r>
      <w:r w:rsidRPr="00C533AD">
        <w:rPr>
          <w:spacing w:val="11"/>
          <w:sz w:val="24"/>
          <w:szCs w:val="24"/>
        </w:rPr>
        <w:t xml:space="preserve"> </w:t>
      </w:r>
      <w:r w:rsidRPr="00C533AD">
        <w:rPr>
          <w:spacing w:val="-1"/>
          <w:sz w:val="24"/>
          <w:szCs w:val="24"/>
        </w:rPr>
        <w:t>preliminary</w:t>
      </w:r>
      <w:r w:rsidRPr="00C533AD">
        <w:rPr>
          <w:spacing w:val="10"/>
          <w:sz w:val="24"/>
          <w:szCs w:val="24"/>
        </w:rPr>
        <w:t xml:space="preserve"> </w:t>
      </w:r>
      <w:r w:rsidRPr="00C533AD">
        <w:rPr>
          <w:sz w:val="24"/>
          <w:szCs w:val="24"/>
        </w:rPr>
        <w:t>breath</w:t>
      </w:r>
      <w:r w:rsidRPr="00C533AD">
        <w:rPr>
          <w:spacing w:val="10"/>
          <w:sz w:val="24"/>
          <w:szCs w:val="24"/>
        </w:rPr>
        <w:t xml:space="preserve"> </w:t>
      </w:r>
      <w:r w:rsidRPr="00C533AD">
        <w:rPr>
          <w:spacing w:val="-1"/>
          <w:sz w:val="24"/>
          <w:szCs w:val="24"/>
        </w:rPr>
        <w:t>alcohol</w:t>
      </w:r>
      <w:r w:rsidRPr="00C533AD">
        <w:rPr>
          <w:spacing w:val="10"/>
          <w:sz w:val="24"/>
          <w:szCs w:val="24"/>
        </w:rPr>
        <w:t xml:space="preserve"> </w:t>
      </w:r>
      <w:r w:rsidRPr="00C533AD">
        <w:rPr>
          <w:sz w:val="24"/>
          <w:szCs w:val="24"/>
        </w:rPr>
        <w:t>test</w:t>
      </w:r>
      <w:r w:rsidRPr="00C533AD">
        <w:rPr>
          <w:spacing w:val="9"/>
          <w:sz w:val="24"/>
          <w:szCs w:val="24"/>
        </w:rPr>
        <w:t xml:space="preserve"> </w:t>
      </w:r>
      <w:r w:rsidRPr="00C533AD">
        <w:rPr>
          <w:spacing w:val="-1"/>
          <w:sz w:val="24"/>
          <w:szCs w:val="24"/>
        </w:rPr>
        <w:t>instrument</w:t>
      </w:r>
      <w:r w:rsidRPr="00C533AD">
        <w:rPr>
          <w:spacing w:val="11"/>
          <w:sz w:val="24"/>
          <w:szCs w:val="24"/>
        </w:rPr>
        <w:t xml:space="preserve"> </w:t>
      </w:r>
      <w:r w:rsidRPr="00C533AD">
        <w:rPr>
          <w:sz w:val="24"/>
          <w:szCs w:val="24"/>
        </w:rPr>
        <w:t>at</w:t>
      </w:r>
      <w:r w:rsidRPr="00C533AD">
        <w:rPr>
          <w:spacing w:val="9"/>
          <w:sz w:val="24"/>
          <w:szCs w:val="24"/>
        </w:rPr>
        <w:t xml:space="preserve"> </w:t>
      </w:r>
      <w:r w:rsidRPr="00C533AD">
        <w:rPr>
          <w:spacing w:val="-1"/>
          <w:sz w:val="24"/>
          <w:szCs w:val="24"/>
        </w:rPr>
        <w:t>least</w:t>
      </w:r>
      <w:r w:rsidRPr="00C533AD">
        <w:rPr>
          <w:spacing w:val="11"/>
          <w:sz w:val="24"/>
          <w:szCs w:val="24"/>
        </w:rPr>
        <w:t xml:space="preserve"> </w:t>
      </w:r>
      <w:r w:rsidRPr="00C533AD">
        <w:rPr>
          <w:spacing w:val="-1"/>
          <w:sz w:val="24"/>
          <w:szCs w:val="24"/>
        </w:rPr>
        <w:t>monthly,</w:t>
      </w:r>
      <w:r w:rsidRPr="00C533AD">
        <w:rPr>
          <w:spacing w:val="11"/>
          <w:sz w:val="24"/>
          <w:szCs w:val="24"/>
        </w:rPr>
        <w:t xml:space="preserve"> </w:t>
      </w:r>
      <w:r w:rsidRPr="00C533AD">
        <w:rPr>
          <w:sz w:val="24"/>
          <w:szCs w:val="24"/>
        </w:rPr>
        <w:t>or</w:t>
      </w:r>
      <w:r w:rsidRPr="00C533AD">
        <w:rPr>
          <w:spacing w:val="65"/>
          <w:sz w:val="24"/>
          <w:szCs w:val="24"/>
        </w:rPr>
        <w:t xml:space="preserve"> </w:t>
      </w:r>
      <w:r w:rsidRPr="00C533AD">
        <w:rPr>
          <w:sz w:val="24"/>
          <w:szCs w:val="24"/>
        </w:rPr>
        <w:t>more</w:t>
      </w:r>
      <w:r w:rsidRPr="00C533AD">
        <w:rPr>
          <w:spacing w:val="39"/>
          <w:sz w:val="24"/>
          <w:szCs w:val="24"/>
        </w:rPr>
        <w:t xml:space="preserve"> </w:t>
      </w:r>
      <w:r w:rsidRPr="00C533AD">
        <w:rPr>
          <w:spacing w:val="-1"/>
          <w:sz w:val="24"/>
          <w:szCs w:val="24"/>
        </w:rPr>
        <w:t>frequently</w:t>
      </w:r>
      <w:r w:rsidRPr="00C533AD">
        <w:rPr>
          <w:spacing w:val="39"/>
          <w:sz w:val="24"/>
          <w:szCs w:val="24"/>
        </w:rPr>
        <w:t xml:space="preserve"> </w:t>
      </w:r>
      <w:r w:rsidRPr="00C533AD">
        <w:rPr>
          <w:sz w:val="24"/>
          <w:szCs w:val="24"/>
        </w:rPr>
        <w:t>as</w:t>
      </w:r>
      <w:r w:rsidRPr="00C533AD">
        <w:rPr>
          <w:spacing w:val="39"/>
          <w:sz w:val="24"/>
          <w:szCs w:val="24"/>
        </w:rPr>
        <w:t xml:space="preserve"> </w:t>
      </w:r>
      <w:r w:rsidRPr="00C533AD">
        <w:rPr>
          <w:sz w:val="24"/>
          <w:szCs w:val="24"/>
        </w:rPr>
        <w:t>the</w:t>
      </w:r>
      <w:r w:rsidRPr="00C533AD">
        <w:rPr>
          <w:spacing w:val="38"/>
          <w:sz w:val="24"/>
          <w:szCs w:val="24"/>
        </w:rPr>
        <w:t xml:space="preserve"> </w:t>
      </w:r>
      <w:r w:rsidRPr="00C533AD">
        <w:rPr>
          <w:spacing w:val="-1"/>
          <w:sz w:val="24"/>
          <w:szCs w:val="24"/>
        </w:rPr>
        <w:t>department</w:t>
      </w:r>
      <w:r w:rsidRPr="00C533AD">
        <w:rPr>
          <w:spacing w:val="39"/>
          <w:sz w:val="24"/>
          <w:szCs w:val="24"/>
        </w:rPr>
        <w:t xml:space="preserve"> </w:t>
      </w:r>
      <w:r w:rsidRPr="00C533AD">
        <w:rPr>
          <w:spacing w:val="-1"/>
          <w:sz w:val="24"/>
          <w:szCs w:val="24"/>
        </w:rPr>
        <w:t>may</w:t>
      </w:r>
      <w:r w:rsidRPr="00C533AD">
        <w:rPr>
          <w:spacing w:val="39"/>
          <w:sz w:val="24"/>
          <w:szCs w:val="24"/>
        </w:rPr>
        <w:t xml:space="preserve"> </w:t>
      </w:r>
      <w:r w:rsidRPr="00C533AD">
        <w:rPr>
          <w:sz w:val="24"/>
          <w:szCs w:val="24"/>
        </w:rPr>
        <w:t>require.</w:t>
      </w:r>
      <w:r w:rsidRPr="00C533AD">
        <w:rPr>
          <w:spacing w:val="19"/>
          <w:sz w:val="24"/>
          <w:szCs w:val="24"/>
        </w:rPr>
        <w:t xml:space="preserve"> </w:t>
      </w:r>
      <w:r w:rsidRPr="00C533AD">
        <w:rPr>
          <w:spacing w:val="-1"/>
          <w:sz w:val="24"/>
          <w:szCs w:val="24"/>
        </w:rPr>
        <w:t>The</w:t>
      </w:r>
      <w:r w:rsidRPr="00C533AD">
        <w:rPr>
          <w:spacing w:val="39"/>
          <w:sz w:val="24"/>
          <w:szCs w:val="24"/>
        </w:rPr>
        <w:t xml:space="preserve"> </w:t>
      </w:r>
      <w:r w:rsidRPr="00C533AD">
        <w:rPr>
          <w:sz w:val="24"/>
          <w:szCs w:val="24"/>
        </w:rPr>
        <w:t>test</w:t>
      </w:r>
      <w:r w:rsidRPr="00C533AD">
        <w:rPr>
          <w:spacing w:val="38"/>
          <w:sz w:val="24"/>
          <w:szCs w:val="24"/>
        </w:rPr>
        <w:t xml:space="preserve"> </w:t>
      </w:r>
      <w:r w:rsidRPr="00C533AD">
        <w:rPr>
          <w:sz w:val="24"/>
          <w:szCs w:val="24"/>
        </w:rPr>
        <w:t>for</w:t>
      </w:r>
      <w:r w:rsidRPr="00C533AD">
        <w:rPr>
          <w:spacing w:val="39"/>
          <w:sz w:val="24"/>
          <w:szCs w:val="24"/>
        </w:rPr>
        <w:t xml:space="preserve"> </w:t>
      </w:r>
      <w:r w:rsidRPr="00C533AD">
        <w:rPr>
          <w:spacing w:val="-1"/>
          <w:sz w:val="24"/>
          <w:szCs w:val="24"/>
        </w:rPr>
        <w:t>accuracy</w:t>
      </w:r>
      <w:r w:rsidRPr="00C533AD">
        <w:rPr>
          <w:spacing w:val="39"/>
          <w:sz w:val="24"/>
          <w:szCs w:val="24"/>
        </w:rPr>
        <w:t xml:space="preserve"> </w:t>
      </w:r>
      <w:r w:rsidRPr="00C533AD">
        <w:rPr>
          <w:sz w:val="24"/>
          <w:szCs w:val="24"/>
        </w:rPr>
        <w:t>shall</w:t>
      </w:r>
      <w:r w:rsidRPr="00C533AD">
        <w:rPr>
          <w:spacing w:val="39"/>
          <w:sz w:val="24"/>
          <w:szCs w:val="24"/>
        </w:rPr>
        <w:t xml:space="preserve"> </w:t>
      </w:r>
      <w:r w:rsidRPr="00C533AD">
        <w:rPr>
          <w:sz w:val="24"/>
          <w:szCs w:val="24"/>
        </w:rPr>
        <w:t>be</w:t>
      </w:r>
      <w:r w:rsidRPr="00C533AD">
        <w:rPr>
          <w:spacing w:val="38"/>
          <w:sz w:val="24"/>
          <w:szCs w:val="24"/>
        </w:rPr>
        <w:t xml:space="preserve"> </w:t>
      </w:r>
      <w:r w:rsidRPr="00C533AD">
        <w:rPr>
          <w:spacing w:val="-1"/>
          <w:sz w:val="24"/>
          <w:szCs w:val="24"/>
        </w:rPr>
        <w:t>made</w:t>
      </w:r>
      <w:r w:rsidRPr="00C533AD">
        <w:rPr>
          <w:spacing w:val="57"/>
          <w:sz w:val="24"/>
          <w:szCs w:val="24"/>
        </w:rPr>
        <w:t xml:space="preserve"> </w:t>
      </w:r>
      <w:r w:rsidRPr="00C533AD">
        <w:rPr>
          <w:sz w:val="24"/>
          <w:szCs w:val="24"/>
        </w:rPr>
        <w:t>using</w:t>
      </w:r>
      <w:r w:rsidRPr="00C533AD">
        <w:rPr>
          <w:spacing w:val="7"/>
          <w:sz w:val="24"/>
          <w:szCs w:val="24"/>
        </w:rPr>
        <w:t xml:space="preserve"> </w:t>
      </w:r>
      <w:r w:rsidRPr="00C533AD">
        <w:rPr>
          <w:sz w:val="24"/>
          <w:szCs w:val="24"/>
        </w:rPr>
        <w:t>an</w:t>
      </w:r>
      <w:r w:rsidRPr="00C533AD">
        <w:rPr>
          <w:spacing w:val="7"/>
          <w:sz w:val="24"/>
          <w:szCs w:val="24"/>
        </w:rPr>
        <w:t xml:space="preserve"> </w:t>
      </w:r>
      <w:r w:rsidRPr="00C533AD">
        <w:rPr>
          <w:sz w:val="24"/>
          <w:szCs w:val="24"/>
        </w:rPr>
        <w:t>alcohol</w:t>
      </w:r>
      <w:r w:rsidRPr="00C533AD">
        <w:rPr>
          <w:spacing w:val="7"/>
          <w:sz w:val="24"/>
          <w:szCs w:val="24"/>
        </w:rPr>
        <w:t xml:space="preserve"> </w:t>
      </w:r>
      <w:r w:rsidRPr="00C533AD">
        <w:rPr>
          <w:sz w:val="24"/>
          <w:szCs w:val="24"/>
        </w:rPr>
        <w:t>standard</w:t>
      </w:r>
      <w:r w:rsidRPr="00C533AD">
        <w:rPr>
          <w:spacing w:val="7"/>
          <w:sz w:val="24"/>
          <w:szCs w:val="24"/>
        </w:rPr>
        <w:t xml:space="preserve"> </w:t>
      </w:r>
      <w:r w:rsidRPr="00C533AD">
        <w:rPr>
          <w:sz w:val="24"/>
          <w:szCs w:val="24"/>
        </w:rPr>
        <w:t>that</w:t>
      </w:r>
      <w:r w:rsidRPr="00C533AD">
        <w:rPr>
          <w:spacing w:val="7"/>
          <w:sz w:val="24"/>
          <w:szCs w:val="24"/>
        </w:rPr>
        <w:t xml:space="preserve"> </w:t>
      </w:r>
      <w:r w:rsidRPr="00C533AD">
        <w:rPr>
          <w:sz w:val="24"/>
          <w:szCs w:val="24"/>
        </w:rPr>
        <w:t>is</w:t>
      </w:r>
      <w:r w:rsidRPr="00C533AD">
        <w:rPr>
          <w:spacing w:val="7"/>
          <w:sz w:val="24"/>
          <w:szCs w:val="24"/>
        </w:rPr>
        <w:t xml:space="preserve"> </w:t>
      </w:r>
      <w:r w:rsidRPr="00C533AD">
        <w:rPr>
          <w:sz w:val="24"/>
          <w:szCs w:val="24"/>
        </w:rPr>
        <w:t>approved</w:t>
      </w:r>
      <w:r w:rsidRPr="00C533AD">
        <w:rPr>
          <w:spacing w:val="7"/>
          <w:sz w:val="24"/>
          <w:szCs w:val="24"/>
        </w:rPr>
        <w:t xml:space="preserve"> </w:t>
      </w:r>
      <w:r w:rsidRPr="00C533AD">
        <w:rPr>
          <w:sz w:val="24"/>
          <w:szCs w:val="24"/>
        </w:rPr>
        <w:t>by</w:t>
      </w:r>
      <w:r w:rsidRPr="00C533AD">
        <w:rPr>
          <w:spacing w:val="7"/>
          <w:sz w:val="24"/>
          <w:szCs w:val="24"/>
        </w:rPr>
        <w:t xml:space="preserve"> </w:t>
      </w:r>
      <w:r w:rsidRPr="00C533AD">
        <w:rPr>
          <w:sz w:val="24"/>
          <w:szCs w:val="24"/>
        </w:rPr>
        <w:t>the</w:t>
      </w:r>
      <w:r w:rsidRPr="00C533AD">
        <w:rPr>
          <w:spacing w:val="7"/>
          <w:sz w:val="24"/>
          <w:szCs w:val="24"/>
        </w:rPr>
        <w:t xml:space="preserve"> </w:t>
      </w:r>
      <w:r w:rsidRPr="00C533AD">
        <w:rPr>
          <w:spacing w:val="-1"/>
          <w:sz w:val="24"/>
          <w:szCs w:val="24"/>
        </w:rPr>
        <w:t>department.</w:t>
      </w:r>
      <w:r w:rsidRPr="00C533AD">
        <w:rPr>
          <w:spacing w:val="14"/>
          <w:sz w:val="24"/>
          <w:szCs w:val="24"/>
        </w:rPr>
        <w:t xml:space="preserve"> </w:t>
      </w:r>
      <w:r w:rsidRPr="00C533AD">
        <w:rPr>
          <w:sz w:val="24"/>
          <w:szCs w:val="24"/>
        </w:rPr>
        <w:t>For</w:t>
      </w:r>
      <w:r w:rsidRPr="00C533AD">
        <w:rPr>
          <w:spacing w:val="7"/>
          <w:sz w:val="24"/>
          <w:szCs w:val="24"/>
        </w:rPr>
        <w:t xml:space="preserve"> </w:t>
      </w:r>
      <w:r w:rsidRPr="00C533AD">
        <w:rPr>
          <w:sz w:val="24"/>
          <w:szCs w:val="24"/>
        </w:rPr>
        <w:t>the</w:t>
      </w:r>
      <w:r w:rsidRPr="00C533AD">
        <w:rPr>
          <w:spacing w:val="7"/>
          <w:sz w:val="24"/>
          <w:szCs w:val="24"/>
        </w:rPr>
        <w:t xml:space="preserve"> </w:t>
      </w:r>
      <w:r w:rsidRPr="00C533AD">
        <w:rPr>
          <w:spacing w:val="-1"/>
          <w:sz w:val="24"/>
          <w:szCs w:val="24"/>
        </w:rPr>
        <w:t>preliminary</w:t>
      </w:r>
      <w:r w:rsidRPr="00C533AD">
        <w:rPr>
          <w:spacing w:val="7"/>
          <w:sz w:val="24"/>
          <w:szCs w:val="24"/>
        </w:rPr>
        <w:t xml:space="preserve"> </w:t>
      </w:r>
      <w:r w:rsidRPr="00C533AD">
        <w:rPr>
          <w:spacing w:val="-1"/>
          <w:sz w:val="24"/>
          <w:szCs w:val="24"/>
        </w:rPr>
        <w:t>breath</w:t>
      </w:r>
      <w:r w:rsidRPr="00C533AD">
        <w:rPr>
          <w:spacing w:val="45"/>
          <w:sz w:val="24"/>
          <w:szCs w:val="24"/>
        </w:rPr>
        <w:t xml:space="preserve"> </w:t>
      </w:r>
      <w:r w:rsidRPr="00C533AD">
        <w:rPr>
          <w:sz w:val="24"/>
          <w:szCs w:val="24"/>
        </w:rPr>
        <w:t>alcohol</w:t>
      </w:r>
      <w:r w:rsidRPr="00C533AD">
        <w:rPr>
          <w:spacing w:val="12"/>
          <w:sz w:val="24"/>
          <w:szCs w:val="24"/>
        </w:rPr>
        <w:t xml:space="preserve"> </w:t>
      </w:r>
      <w:r w:rsidRPr="00C533AD">
        <w:rPr>
          <w:sz w:val="24"/>
          <w:szCs w:val="24"/>
        </w:rPr>
        <w:t>test</w:t>
      </w:r>
      <w:r w:rsidRPr="00C533AD">
        <w:rPr>
          <w:spacing w:val="10"/>
          <w:sz w:val="24"/>
          <w:szCs w:val="24"/>
        </w:rPr>
        <w:t xml:space="preserve"> </w:t>
      </w:r>
      <w:r w:rsidRPr="00C533AD">
        <w:rPr>
          <w:spacing w:val="-1"/>
          <w:sz w:val="24"/>
          <w:szCs w:val="24"/>
        </w:rPr>
        <w:lastRenderedPageBreak/>
        <w:t>instrument</w:t>
      </w:r>
      <w:r w:rsidRPr="00C533AD">
        <w:rPr>
          <w:spacing w:val="12"/>
          <w:sz w:val="24"/>
          <w:szCs w:val="24"/>
        </w:rPr>
        <w:t xml:space="preserve"> </w:t>
      </w:r>
      <w:r w:rsidRPr="00C533AD">
        <w:rPr>
          <w:spacing w:val="-1"/>
          <w:sz w:val="24"/>
          <w:szCs w:val="24"/>
        </w:rPr>
        <w:t>to</w:t>
      </w:r>
      <w:r w:rsidRPr="00C533AD">
        <w:rPr>
          <w:spacing w:val="12"/>
          <w:sz w:val="24"/>
          <w:szCs w:val="24"/>
        </w:rPr>
        <w:t xml:space="preserve"> </w:t>
      </w:r>
      <w:r w:rsidRPr="00C533AD">
        <w:rPr>
          <w:spacing w:val="-1"/>
          <w:sz w:val="24"/>
          <w:szCs w:val="24"/>
        </w:rPr>
        <w:t>meet</w:t>
      </w:r>
      <w:r w:rsidRPr="00C533AD">
        <w:rPr>
          <w:spacing w:val="12"/>
          <w:sz w:val="24"/>
          <w:szCs w:val="24"/>
        </w:rPr>
        <w:t xml:space="preserve"> </w:t>
      </w:r>
      <w:r w:rsidRPr="00C533AD">
        <w:rPr>
          <w:sz w:val="24"/>
          <w:szCs w:val="24"/>
        </w:rPr>
        <w:t>the</w:t>
      </w:r>
      <w:r w:rsidRPr="00C533AD">
        <w:rPr>
          <w:spacing w:val="10"/>
          <w:sz w:val="24"/>
          <w:szCs w:val="24"/>
        </w:rPr>
        <w:t xml:space="preserve"> </w:t>
      </w:r>
      <w:r w:rsidRPr="00C533AD">
        <w:rPr>
          <w:spacing w:val="-1"/>
          <w:sz w:val="24"/>
          <w:szCs w:val="24"/>
        </w:rPr>
        <w:t>requirements</w:t>
      </w:r>
      <w:r w:rsidRPr="00C533AD">
        <w:rPr>
          <w:spacing w:val="12"/>
          <w:sz w:val="24"/>
          <w:szCs w:val="24"/>
        </w:rPr>
        <w:t xml:space="preserve"> </w:t>
      </w:r>
      <w:r w:rsidRPr="00C533AD">
        <w:rPr>
          <w:sz w:val="24"/>
          <w:szCs w:val="24"/>
        </w:rPr>
        <w:t>for</w:t>
      </w:r>
      <w:r w:rsidRPr="00C533AD">
        <w:rPr>
          <w:spacing w:val="12"/>
          <w:sz w:val="24"/>
          <w:szCs w:val="24"/>
        </w:rPr>
        <w:t xml:space="preserve"> </w:t>
      </w:r>
      <w:r w:rsidRPr="00C533AD">
        <w:rPr>
          <w:spacing w:val="-1"/>
          <w:sz w:val="24"/>
          <w:szCs w:val="24"/>
        </w:rPr>
        <w:t>accuracy,</w:t>
      </w:r>
      <w:r w:rsidRPr="00C533AD">
        <w:rPr>
          <w:spacing w:val="11"/>
          <w:sz w:val="24"/>
          <w:szCs w:val="24"/>
        </w:rPr>
        <w:t xml:space="preserve"> </w:t>
      </w:r>
      <w:r w:rsidRPr="00C533AD">
        <w:rPr>
          <w:sz w:val="24"/>
          <w:szCs w:val="24"/>
        </w:rPr>
        <w:t>a</w:t>
      </w:r>
      <w:r w:rsidRPr="00C533AD">
        <w:rPr>
          <w:spacing w:val="12"/>
          <w:sz w:val="24"/>
          <w:szCs w:val="24"/>
        </w:rPr>
        <w:t xml:space="preserve"> </w:t>
      </w:r>
      <w:r w:rsidRPr="00C533AD">
        <w:rPr>
          <w:sz w:val="24"/>
          <w:szCs w:val="24"/>
        </w:rPr>
        <w:t>test</w:t>
      </w:r>
      <w:r w:rsidRPr="00C533AD">
        <w:rPr>
          <w:spacing w:val="12"/>
          <w:sz w:val="24"/>
          <w:szCs w:val="24"/>
        </w:rPr>
        <w:t xml:space="preserve"> </w:t>
      </w:r>
      <w:r w:rsidRPr="00C533AD">
        <w:rPr>
          <w:spacing w:val="-1"/>
          <w:sz w:val="24"/>
          <w:szCs w:val="24"/>
        </w:rPr>
        <w:t>result</w:t>
      </w:r>
      <w:r w:rsidRPr="00C533AD">
        <w:rPr>
          <w:spacing w:val="12"/>
          <w:sz w:val="24"/>
          <w:szCs w:val="24"/>
        </w:rPr>
        <w:t xml:space="preserve"> </w:t>
      </w:r>
      <w:r w:rsidRPr="00C533AD">
        <w:rPr>
          <w:spacing w:val="-1"/>
          <w:sz w:val="24"/>
          <w:szCs w:val="24"/>
        </w:rPr>
        <w:t>not</w:t>
      </w:r>
      <w:r w:rsidRPr="00C533AD">
        <w:rPr>
          <w:spacing w:val="12"/>
          <w:sz w:val="24"/>
          <w:szCs w:val="24"/>
        </w:rPr>
        <w:t xml:space="preserve"> </w:t>
      </w:r>
      <w:r w:rsidRPr="00C533AD">
        <w:rPr>
          <w:spacing w:val="-1"/>
          <w:sz w:val="24"/>
          <w:szCs w:val="24"/>
        </w:rPr>
        <w:t>exceeding</w:t>
      </w:r>
    </w:p>
    <w:p w:rsidR="00C533AD" w:rsidRPr="00C533AD" w:rsidRDefault="00C533AD" w:rsidP="00C533AD">
      <w:pPr>
        <w:pStyle w:val="BodyText"/>
        <w:kinsoku w:val="0"/>
        <w:overflowPunct w:val="0"/>
        <w:spacing w:before="7"/>
        <w:rPr>
          <w:sz w:val="24"/>
          <w:szCs w:val="24"/>
        </w:rPr>
      </w:pPr>
    </w:p>
    <w:p w:rsidR="00C533AD" w:rsidRPr="00C533AD" w:rsidRDefault="00C533AD" w:rsidP="002F73AD">
      <w:pPr>
        <w:pStyle w:val="BodyText"/>
        <w:kinsoku w:val="0"/>
        <w:overflowPunct w:val="0"/>
        <w:ind w:right="117"/>
        <w:jc w:val="both"/>
        <w:rPr>
          <w:sz w:val="24"/>
          <w:szCs w:val="24"/>
        </w:rPr>
      </w:pPr>
      <w:r w:rsidRPr="00C533AD">
        <w:rPr>
          <w:sz w:val="24"/>
          <w:szCs w:val="24"/>
        </w:rPr>
        <w:t xml:space="preserve">+/- 5% shall be obtained when </w:t>
      </w:r>
      <w:r w:rsidRPr="00C533AD">
        <w:rPr>
          <w:spacing w:val="-1"/>
          <w:sz w:val="24"/>
          <w:szCs w:val="24"/>
        </w:rPr>
        <w:t>using</w:t>
      </w:r>
      <w:r w:rsidRPr="00C533AD">
        <w:rPr>
          <w:sz w:val="24"/>
          <w:szCs w:val="24"/>
        </w:rPr>
        <w:t xml:space="preserve"> a controlled device. </w:t>
      </w:r>
      <w:r w:rsidRPr="00C533AD">
        <w:rPr>
          <w:spacing w:val="-1"/>
          <w:sz w:val="24"/>
          <w:szCs w:val="24"/>
        </w:rPr>
        <w:t>Controlled</w:t>
      </w:r>
      <w:r w:rsidRPr="00C533AD">
        <w:rPr>
          <w:sz w:val="24"/>
          <w:szCs w:val="24"/>
        </w:rPr>
        <w:t xml:space="preserve"> devices include both</w:t>
      </w:r>
      <w:r w:rsidRPr="00C533AD">
        <w:rPr>
          <w:spacing w:val="26"/>
          <w:sz w:val="24"/>
          <w:szCs w:val="24"/>
        </w:rPr>
        <w:t xml:space="preserve"> </w:t>
      </w:r>
      <w:r w:rsidRPr="00C533AD">
        <w:rPr>
          <w:sz w:val="24"/>
          <w:szCs w:val="24"/>
        </w:rPr>
        <w:t>of the following:</w:t>
      </w:r>
    </w:p>
    <w:p w:rsidR="00C533AD" w:rsidRPr="00C533AD" w:rsidRDefault="00C533AD" w:rsidP="00203C01">
      <w:pPr>
        <w:pStyle w:val="BodyText"/>
        <w:numPr>
          <w:ilvl w:val="1"/>
          <w:numId w:val="4"/>
        </w:numPr>
        <w:tabs>
          <w:tab w:val="left" w:pos="360"/>
        </w:tabs>
        <w:kinsoku w:val="0"/>
        <w:overflowPunct w:val="0"/>
        <w:ind w:left="0" w:right="117" w:firstLine="0"/>
        <w:jc w:val="both"/>
        <w:rPr>
          <w:sz w:val="24"/>
          <w:szCs w:val="24"/>
        </w:rPr>
      </w:pPr>
      <w:r w:rsidRPr="00C533AD">
        <w:rPr>
          <w:spacing w:val="-1"/>
          <w:sz w:val="24"/>
          <w:szCs w:val="24"/>
        </w:rPr>
        <w:t>Wet</w:t>
      </w:r>
      <w:r w:rsidRPr="00C533AD">
        <w:rPr>
          <w:spacing w:val="6"/>
          <w:sz w:val="24"/>
          <w:szCs w:val="24"/>
        </w:rPr>
        <w:t xml:space="preserve"> </w:t>
      </w:r>
      <w:r w:rsidRPr="00C533AD">
        <w:rPr>
          <w:sz w:val="24"/>
          <w:szCs w:val="24"/>
        </w:rPr>
        <w:t>bath</w:t>
      </w:r>
      <w:r w:rsidRPr="00C533AD">
        <w:rPr>
          <w:spacing w:val="6"/>
          <w:sz w:val="24"/>
          <w:szCs w:val="24"/>
        </w:rPr>
        <w:t xml:space="preserve"> </w:t>
      </w:r>
      <w:r w:rsidRPr="00C533AD">
        <w:rPr>
          <w:sz w:val="24"/>
          <w:szCs w:val="24"/>
        </w:rPr>
        <w:t>device</w:t>
      </w:r>
      <w:r w:rsidRPr="00C533AD">
        <w:rPr>
          <w:spacing w:val="6"/>
          <w:sz w:val="24"/>
          <w:szCs w:val="24"/>
        </w:rPr>
        <w:t xml:space="preserve"> </w:t>
      </w:r>
      <w:r w:rsidRPr="00C533AD">
        <w:rPr>
          <w:sz w:val="24"/>
          <w:szCs w:val="24"/>
        </w:rPr>
        <w:t>that</w:t>
      </w:r>
      <w:r w:rsidRPr="00C533AD">
        <w:rPr>
          <w:spacing w:val="4"/>
          <w:sz w:val="24"/>
          <w:szCs w:val="24"/>
        </w:rPr>
        <w:t xml:space="preserve"> </w:t>
      </w:r>
      <w:r w:rsidRPr="00C533AD">
        <w:rPr>
          <w:spacing w:val="-1"/>
          <w:sz w:val="24"/>
          <w:szCs w:val="24"/>
        </w:rPr>
        <w:t>delivers</w:t>
      </w:r>
      <w:r w:rsidRPr="00C533AD">
        <w:rPr>
          <w:spacing w:val="4"/>
          <w:sz w:val="24"/>
          <w:szCs w:val="24"/>
        </w:rPr>
        <w:t xml:space="preserve"> </w:t>
      </w:r>
      <w:r w:rsidRPr="00C533AD">
        <w:rPr>
          <w:spacing w:val="-1"/>
          <w:sz w:val="24"/>
          <w:szCs w:val="24"/>
        </w:rPr>
        <w:t>an</w:t>
      </w:r>
      <w:r w:rsidRPr="00C533AD">
        <w:rPr>
          <w:spacing w:val="5"/>
          <w:sz w:val="24"/>
          <w:szCs w:val="24"/>
        </w:rPr>
        <w:t xml:space="preserve"> </w:t>
      </w:r>
      <w:r w:rsidRPr="00C533AD">
        <w:rPr>
          <w:spacing w:val="-1"/>
          <w:sz w:val="24"/>
          <w:szCs w:val="24"/>
        </w:rPr>
        <w:t>alcohol</w:t>
      </w:r>
      <w:r w:rsidRPr="00C533AD">
        <w:rPr>
          <w:spacing w:val="5"/>
          <w:sz w:val="24"/>
          <w:szCs w:val="24"/>
        </w:rPr>
        <w:t xml:space="preserve"> </w:t>
      </w:r>
      <w:r w:rsidRPr="00C533AD">
        <w:rPr>
          <w:spacing w:val="-1"/>
          <w:sz w:val="24"/>
          <w:szCs w:val="24"/>
        </w:rPr>
        <w:t>vapor</w:t>
      </w:r>
      <w:r w:rsidRPr="00C533AD">
        <w:rPr>
          <w:spacing w:val="5"/>
          <w:sz w:val="24"/>
          <w:szCs w:val="24"/>
        </w:rPr>
        <w:t xml:space="preserve"> </w:t>
      </w:r>
      <w:r w:rsidRPr="00C533AD">
        <w:rPr>
          <w:spacing w:val="-1"/>
          <w:sz w:val="24"/>
          <w:szCs w:val="24"/>
        </w:rPr>
        <w:t>concentration</w:t>
      </w:r>
      <w:r w:rsidRPr="00C533AD">
        <w:rPr>
          <w:spacing w:val="5"/>
          <w:sz w:val="24"/>
          <w:szCs w:val="24"/>
        </w:rPr>
        <w:t xml:space="preserve"> </w:t>
      </w:r>
      <w:r w:rsidRPr="00C533AD">
        <w:rPr>
          <w:spacing w:val="-1"/>
          <w:sz w:val="24"/>
          <w:szCs w:val="24"/>
        </w:rPr>
        <w:t>of</w:t>
      </w:r>
      <w:r w:rsidRPr="00C533AD">
        <w:rPr>
          <w:spacing w:val="5"/>
          <w:sz w:val="24"/>
          <w:szCs w:val="24"/>
        </w:rPr>
        <w:t xml:space="preserve"> </w:t>
      </w:r>
      <w:r w:rsidRPr="00C533AD">
        <w:rPr>
          <w:spacing w:val="-1"/>
          <w:sz w:val="24"/>
          <w:szCs w:val="24"/>
        </w:rPr>
        <w:t>.080</w:t>
      </w:r>
      <w:r w:rsidRPr="00C533AD">
        <w:rPr>
          <w:spacing w:val="5"/>
          <w:sz w:val="24"/>
          <w:szCs w:val="24"/>
        </w:rPr>
        <w:t xml:space="preserve"> </w:t>
      </w:r>
      <w:r w:rsidRPr="00C533AD">
        <w:rPr>
          <w:spacing w:val="-1"/>
          <w:sz w:val="24"/>
          <w:szCs w:val="24"/>
        </w:rPr>
        <w:t>grams</w:t>
      </w:r>
      <w:r w:rsidRPr="00C533AD">
        <w:rPr>
          <w:spacing w:val="5"/>
          <w:sz w:val="24"/>
          <w:szCs w:val="24"/>
        </w:rPr>
        <w:t xml:space="preserve"> </w:t>
      </w:r>
      <w:r w:rsidRPr="00C533AD">
        <w:rPr>
          <w:spacing w:val="-1"/>
          <w:sz w:val="24"/>
          <w:szCs w:val="24"/>
        </w:rPr>
        <w:t>of</w:t>
      </w:r>
      <w:r w:rsidRPr="00C533AD">
        <w:rPr>
          <w:spacing w:val="5"/>
          <w:sz w:val="24"/>
          <w:szCs w:val="24"/>
        </w:rPr>
        <w:t xml:space="preserve"> </w:t>
      </w:r>
      <w:r w:rsidRPr="00C533AD">
        <w:rPr>
          <w:spacing w:val="-1"/>
          <w:sz w:val="24"/>
          <w:szCs w:val="24"/>
        </w:rPr>
        <w:t>alcohol</w:t>
      </w:r>
      <w:r w:rsidRPr="00C533AD">
        <w:rPr>
          <w:spacing w:val="28"/>
          <w:sz w:val="24"/>
          <w:szCs w:val="24"/>
        </w:rPr>
        <w:t xml:space="preserve"> </w:t>
      </w:r>
      <w:r w:rsidRPr="00C533AD">
        <w:rPr>
          <w:sz w:val="24"/>
          <w:szCs w:val="24"/>
        </w:rPr>
        <w:t>per 210 liters of vapor.</w:t>
      </w:r>
    </w:p>
    <w:p w:rsidR="00C533AD" w:rsidRPr="00C533AD" w:rsidRDefault="00C533AD" w:rsidP="00203C01">
      <w:pPr>
        <w:pStyle w:val="BodyText"/>
        <w:numPr>
          <w:ilvl w:val="1"/>
          <w:numId w:val="4"/>
        </w:numPr>
        <w:tabs>
          <w:tab w:val="left" w:pos="360"/>
        </w:tabs>
        <w:kinsoku w:val="0"/>
        <w:overflowPunct w:val="0"/>
        <w:ind w:left="0" w:right="115" w:firstLine="0"/>
        <w:jc w:val="both"/>
        <w:rPr>
          <w:spacing w:val="-1"/>
          <w:sz w:val="24"/>
          <w:szCs w:val="24"/>
        </w:rPr>
      </w:pPr>
      <w:r w:rsidRPr="00C533AD">
        <w:rPr>
          <w:spacing w:val="-1"/>
          <w:sz w:val="24"/>
          <w:szCs w:val="24"/>
        </w:rPr>
        <w:t>Compressed</w:t>
      </w:r>
      <w:r w:rsidRPr="00C533AD">
        <w:rPr>
          <w:spacing w:val="7"/>
          <w:sz w:val="24"/>
          <w:szCs w:val="24"/>
        </w:rPr>
        <w:t xml:space="preserve"> </w:t>
      </w:r>
      <w:r w:rsidRPr="00C533AD">
        <w:rPr>
          <w:spacing w:val="-1"/>
          <w:sz w:val="24"/>
          <w:szCs w:val="24"/>
        </w:rPr>
        <w:t>alcohol</w:t>
      </w:r>
      <w:r w:rsidRPr="00C533AD">
        <w:rPr>
          <w:spacing w:val="6"/>
          <w:sz w:val="24"/>
          <w:szCs w:val="24"/>
        </w:rPr>
        <w:t xml:space="preserve"> </w:t>
      </w:r>
      <w:r w:rsidRPr="00C533AD">
        <w:rPr>
          <w:sz w:val="24"/>
          <w:szCs w:val="24"/>
        </w:rPr>
        <w:t>gas</w:t>
      </w:r>
      <w:r w:rsidRPr="00C533AD">
        <w:rPr>
          <w:spacing w:val="7"/>
          <w:sz w:val="24"/>
          <w:szCs w:val="24"/>
        </w:rPr>
        <w:t xml:space="preserve"> </w:t>
      </w:r>
      <w:r w:rsidRPr="00C533AD">
        <w:rPr>
          <w:sz w:val="24"/>
          <w:szCs w:val="24"/>
        </w:rPr>
        <w:t>device</w:t>
      </w:r>
      <w:r w:rsidRPr="00C533AD">
        <w:rPr>
          <w:spacing w:val="6"/>
          <w:sz w:val="24"/>
          <w:szCs w:val="24"/>
        </w:rPr>
        <w:t xml:space="preserve"> </w:t>
      </w:r>
      <w:r w:rsidRPr="00C533AD">
        <w:rPr>
          <w:sz w:val="24"/>
          <w:szCs w:val="24"/>
        </w:rPr>
        <w:t>that</w:t>
      </w:r>
      <w:r w:rsidRPr="00C533AD">
        <w:rPr>
          <w:spacing w:val="7"/>
          <w:sz w:val="24"/>
          <w:szCs w:val="24"/>
        </w:rPr>
        <w:t xml:space="preserve"> </w:t>
      </w:r>
      <w:r w:rsidRPr="00C533AD">
        <w:rPr>
          <w:sz w:val="24"/>
          <w:szCs w:val="24"/>
        </w:rPr>
        <w:t>delivers</w:t>
      </w:r>
      <w:r w:rsidRPr="00C533AD">
        <w:rPr>
          <w:spacing w:val="7"/>
          <w:sz w:val="24"/>
          <w:szCs w:val="24"/>
        </w:rPr>
        <w:t xml:space="preserve"> </w:t>
      </w:r>
      <w:r w:rsidRPr="00C533AD">
        <w:rPr>
          <w:sz w:val="24"/>
          <w:szCs w:val="24"/>
        </w:rPr>
        <w:t>a</w:t>
      </w:r>
      <w:r w:rsidRPr="00C533AD">
        <w:rPr>
          <w:spacing w:val="7"/>
          <w:sz w:val="24"/>
          <w:szCs w:val="24"/>
        </w:rPr>
        <w:t xml:space="preserve"> </w:t>
      </w:r>
      <w:r w:rsidRPr="00C533AD">
        <w:rPr>
          <w:sz w:val="24"/>
          <w:szCs w:val="24"/>
        </w:rPr>
        <w:t>test</w:t>
      </w:r>
      <w:r w:rsidRPr="00C533AD">
        <w:rPr>
          <w:spacing w:val="6"/>
          <w:sz w:val="24"/>
          <w:szCs w:val="24"/>
        </w:rPr>
        <w:t xml:space="preserve"> </w:t>
      </w:r>
      <w:r w:rsidRPr="00C533AD">
        <w:rPr>
          <w:spacing w:val="-1"/>
          <w:sz w:val="24"/>
          <w:szCs w:val="24"/>
        </w:rPr>
        <w:t>result</w:t>
      </w:r>
      <w:r w:rsidRPr="00C533AD">
        <w:rPr>
          <w:spacing w:val="6"/>
          <w:sz w:val="24"/>
          <w:szCs w:val="24"/>
        </w:rPr>
        <w:t xml:space="preserve"> </w:t>
      </w:r>
      <w:r w:rsidRPr="00C533AD">
        <w:rPr>
          <w:spacing w:val="-2"/>
          <w:sz w:val="24"/>
          <w:szCs w:val="24"/>
        </w:rPr>
        <w:t>of</w:t>
      </w:r>
      <w:r w:rsidRPr="00C533AD">
        <w:rPr>
          <w:spacing w:val="7"/>
          <w:sz w:val="24"/>
          <w:szCs w:val="24"/>
        </w:rPr>
        <w:t xml:space="preserve"> </w:t>
      </w:r>
      <w:r w:rsidRPr="00C533AD">
        <w:rPr>
          <w:sz w:val="24"/>
          <w:szCs w:val="24"/>
        </w:rPr>
        <w:t>.080</w:t>
      </w:r>
      <w:r w:rsidRPr="00C533AD">
        <w:rPr>
          <w:spacing w:val="7"/>
          <w:sz w:val="24"/>
          <w:szCs w:val="24"/>
        </w:rPr>
        <w:t xml:space="preserve"> </w:t>
      </w:r>
      <w:r w:rsidRPr="00C533AD">
        <w:rPr>
          <w:spacing w:val="-1"/>
          <w:sz w:val="24"/>
          <w:szCs w:val="24"/>
        </w:rPr>
        <w:t>grams</w:t>
      </w:r>
      <w:r w:rsidRPr="00C533AD">
        <w:rPr>
          <w:spacing w:val="7"/>
          <w:sz w:val="24"/>
          <w:szCs w:val="24"/>
        </w:rPr>
        <w:t xml:space="preserve"> </w:t>
      </w:r>
      <w:r w:rsidRPr="00C533AD">
        <w:rPr>
          <w:sz w:val="24"/>
          <w:szCs w:val="24"/>
        </w:rPr>
        <w:t>of</w:t>
      </w:r>
      <w:r w:rsidRPr="00C533AD">
        <w:rPr>
          <w:spacing w:val="7"/>
          <w:sz w:val="24"/>
          <w:szCs w:val="24"/>
        </w:rPr>
        <w:t xml:space="preserve"> </w:t>
      </w:r>
      <w:r w:rsidRPr="00C533AD">
        <w:rPr>
          <w:sz w:val="24"/>
          <w:szCs w:val="24"/>
        </w:rPr>
        <w:t>alcohol</w:t>
      </w:r>
      <w:r w:rsidRPr="00C533AD">
        <w:rPr>
          <w:spacing w:val="7"/>
          <w:sz w:val="24"/>
          <w:szCs w:val="24"/>
        </w:rPr>
        <w:t xml:space="preserve"> </w:t>
      </w:r>
      <w:r w:rsidRPr="00C533AD">
        <w:rPr>
          <w:sz w:val="24"/>
          <w:szCs w:val="24"/>
        </w:rPr>
        <w:t>per</w:t>
      </w:r>
      <w:r w:rsidRPr="00C533AD">
        <w:rPr>
          <w:spacing w:val="43"/>
          <w:sz w:val="24"/>
          <w:szCs w:val="24"/>
        </w:rPr>
        <w:t xml:space="preserve"> </w:t>
      </w:r>
      <w:r w:rsidRPr="00C533AD">
        <w:rPr>
          <w:sz w:val="24"/>
          <w:szCs w:val="24"/>
        </w:rPr>
        <w:t>210</w:t>
      </w:r>
      <w:r w:rsidRPr="00C533AD">
        <w:rPr>
          <w:spacing w:val="19"/>
          <w:sz w:val="24"/>
          <w:szCs w:val="24"/>
        </w:rPr>
        <w:t xml:space="preserve"> </w:t>
      </w:r>
      <w:r w:rsidRPr="00C533AD">
        <w:rPr>
          <w:sz w:val="24"/>
          <w:szCs w:val="24"/>
        </w:rPr>
        <w:t>liters</w:t>
      </w:r>
      <w:r w:rsidRPr="00C533AD">
        <w:rPr>
          <w:spacing w:val="19"/>
          <w:sz w:val="24"/>
          <w:szCs w:val="24"/>
        </w:rPr>
        <w:t xml:space="preserve"> </w:t>
      </w:r>
      <w:r w:rsidRPr="00C533AD">
        <w:rPr>
          <w:sz w:val="24"/>
          <w:szCs w:val="24"/>
        </w:rPr>
        <w:t>of</w:t>
      </w:r>
      <w:r w:rsidRPr="00C533AD">
        <w:rPr>
          <w:spacing w:val="17"/>
          <w:sz w:val="24"/>
          <w:szCs w:val="24"/>
        </w:rPr>
        <w:t xml:space="preserve"> </w:t>
      </w:r>
      <w:r w:rsidRPr="00C533AD">
        <w:rPr>
          <w:sz w:val="24"/>
          <w:szCs w:val="24"/>
        </w:rPr>
        <w:t>vapor</w:t>
      </w:r>
      <w:r w:rsidRPr="00C533AD">
        <w:rPr>
          <w:spacing w:val="19"/>
          <w:sz w:val="24"/>
          <w:szCs w:val="24"/>
        </w:rPr>
        <w:t xml:space="preserve"> </w:t>
      </w:r>
      <w:r w:rsidRPr="00C533AD">
        <w:rPr>
          <w:sz w:val="24"/>
          <w:szCs w:val="24"/>
        </w:rPr>
        <w:t>after</w:t>
      </w:r>
      <w:r w:rsidRPr="00C533AD">
        <w:rPr>
          <w:spacing w:val="18"/>
          <w:sz w:val="24"/>
          <w:szCs w:val="24"/>
        </w:rPr>
        <w:t xml:space="preserve"> </w:t>
      </w:r>
      <w:r w:rsidRPr="00C533AD">
        <w:rPr>
          <w:sz w:val="24"/>
          <w:szCs w:val="24"/>
        </w:rPr>
        <w:t>applying</w:t>
      </w:r>
      <w:r w:rsidRPr="00C533AD">
        <w:rPr>
          <w:spacing w:val="18"/>
          <w:sz w:val="24"/>
          <w:szCs w:val="24"/>
        </w:rPr>
        <w:t xml:space="preserve"> </w:t>
      </w:r>
      <w:r w:rsidRPr="00C533AD">
        <w:rPr>
          <w:sz w:val="24"/>
          <w:szCs w:val="24"/>
        </w:rPr>
        <w:t>applicable</w:t>
      </w:r>
      <w:r w:rsidRPr="00C533AD">
        <w:rPr>
          <w:spacing w:val="19"/>
          <w:sz w:val="24"/>
          <w:szCs w:val="24"/>
        </w:rPr>
        <w:t xml:space="preserve"> </w:t>
      </w:r>
      <w:r w:rsidRPr="00C533AD">
        <w:rPr>
          <w:spacing w:val="-1"/>
          <w:sz w:val="24"/>
          <w:szCs w:val="24"/>
        </w:rPr>
        <w:t>altitude</w:t>
      </w:r>
      <w:r w:rsidRPr="00C533AD">
        <w:rPr>
          <w:spacing w:val="19"/>
          <w:sz w:val="24"/>
          <w:szCs w:val="24"/>
        </w:rPr>
        <w:t xml:space="preserve"> </w:t>
      </w:r>
      <w:r w:rsidRPr="00C533AD">
        <w:rPr>
          <w:sz w:val="24"/>
          <w:szCs w:val="24"/>
        </w:rPr>
        <w:t>or</w:t>
      </w:r>
      <w:r w:rsidRPr="00C533AD">
        <w:rPr>
          <w:spacing w:val="19"/>
          <w:sz w:val="24"/>
          <w:szCs w:val="24"/>
        </w:rPr>
        <w:t xml:space="preserve"> </w:t>
      </w:r>
      <w:r w:rsidRPr="00C533AD">
        <w:rPr>
          <w:spacing w:val="-1"/>
          <w:sz w:val="24"/>
          <w:szCs w:val="24"/>
        </w:rPr>
        <w:t>topographic</w:t>
      </w:r>
      <w:r w:rsidRPr="00C533AD">
        <w:rPr>
          <w:spacing w:val="18"/>
          <w:sz w:val="24"/>
          <w:szCs w:val="24"/>
        </w:rPr>
        <w:t xml:space="preserve"> </w:t>
      </w:r>
      <w:r w:rsidRPr="00C533AD">
        <w:rPr>
          <w:spacing w:val="-1"/>
          <w:sz w:val="24"/>
          <w:szCs w:val="24"/>
        </w:rPr>
        <w:t>elevation</w:t>
      </w:r>
      <w:r w:rsidRPr="00C533AD">
        <w:rPr>
          <w:spacing w:val="19"/>
          <w:sz w:val="24"/>
          <w:szCs w:val="24"/>
        </w:rPr>
        <w:t xml:space="preserve"> </w:t>
      </w:r>
      <w:r w:rsidRPr="00C533AD">
        <w:rPr>
          <w:spacing w:val="-1"/>
          <w:sz w:val="24"/>
          <w:szCs w:val="24"/>
        </w:rPr>
        <w:t>correction</w:t>
      </w:r>
      <w:r w:rsidRPr="00C533AD">
        <w:rPr>
          <w:spacing w:val="61"/>
          <w:sz w:val="24"/>
          <w:szCs w:val="24"/>
        </w:rPr>
        <w:t xml:space="preserve"> </w:t>
      </w:r>
      <w:r w:rsidRPr="00C533AD">
        <w:rPr>
          <w:sz w:val="24"/>
          <w:szCs w:val="24"/>
        </w:rPr>
        <w:t>factor</w:t>
      </w:r>
      <w:r w:rsidRPr="00C533AD">
        <w:rPr>
          <w:spacing w:val="3"/>
          <w:sz w:val="24"/>
          <w:szCs w:val="24"/>
        </w:rPr>
        <w:t xml:space="preserve"> </w:t>
      </w:r>
      <w:r w:rsidRPr="00C533AD">
        <w:rPr>
          <w:sz w:val="24"/>
          <w:szCs w:val="24"/>
        </w:rPr>
        <w:t>supplied</w:t>
      </w:r>
      <w:r w:rsidRPr="00C533AD">
        <w:rPr>
          <w:spacing w:val="3"/>
          <w:sz w:val="24"/>
          <w:szCs w:val="24"/>
        </w:rPr>
        <w:t xml:space="preserve"> </w:t>
      </w:r>
      <w:r w:rsidRPr="00C533AD">
        <w:rPr>
          <w:sz w:val="24"/>
          <w:szCs w:val="24"/>
        </w:rPr>
        <w:t>by</w:t>
      </w:r>
      <w:r w:rsidRPr="00C533AD">
        <w:rPr>
          <w:spacing w:val="3"/>
          <w:sz w:val="24"/>
          <w:szCs w:val="24"/>
        </w:rPr>
        <w:t xml:space="preserve"> </w:t>
      </w:r>
      <w:r w:rsidRPr="00C533AD">
        <w:rPr>
          <w:sz w:val="24"/>
          <w:szCs w:val="24"/>
        </w:rPr>
        <w:t>the</w:t>
      </w:r>
      <w:r w:rsidRPr="00C533AD">
        <w:rPr>
          <w:spacing w:val="2"/>
          <w:sz w:val="24"/>
          <w:szCs w:val="24"/>
        </w:rPr>
        <w:t xml:space="preserve"> </w:t>
      </w:r>
      <w:r w:rsidRPr="00C533AD">
        <w:rPr>
          <w:spacing w:val="-1"/>
          <w:sz w:val="24"/>
          <w:szCs w:val="24"/>
        </w:rPr>
        <w:t>manufacturer.</w:t>
      </w:r>
      <w:r w:rsidRPr="00C533AD">
        <w:rPr>
          <w:spacing w:val="7"/>
          <w:sz w:val="24"/>
          <w:szCs w:val="24"/>
        </w:rPr>
        <w:t xml:space="preserve"> </w:t>
      </w:r>
      <w:r w:rsidRPr="00C533AD">
        <w:rPr>
          <w:spacing w:val="-1"/>
          <w:sz w:val="24"/>
          <w:szCs w:val="24"/>
        </w:rPr>
        <w:t>The</w:t>
      </w:r>
      <w:r w:rsidRPr="00C533AD">
        <w:rPr>
          <w:spacing w:val="3"/>
          <w:sz w:val="24"/>
          <w:szCs w:val="24"/>
        </w:rPr>
        <w:t xml:space="preserve"> </w:t>
      </w:r>
      <w:r w:rsidRPr="00C533AD">
        <w:rPr>
          <w:sz w:val="24"/>
          <w:szCs w:val="24"/>
        </w:rPr>
        <w:t>correction</w:t>
      </w:r>
      <w:r w:rsidRPr="00C533AD">
        <w:rPr>
          <w:spacing w:val="3"/>
          <w:sz w:val="24"/>
          <w:szCs w:val="24"/>
        </w:rPr>
        <w:t xml:space="preserve"> </w:t>
      </w:r>
      <w:r w:rsidRPr="00C533AD">
        <w:rPr>
          <w:sz w:val="24"/>
          <w:szCs w:val="24"/>
        </w:rPr>
        <w:t>factor</w:t>
      </w:r>
      <w:r w:rsidRPr="00C533AD">
        <w:rPr>
          <w:spacing w:val="3"/>
          <w:sz w:val="24"/>
          <w:szCs w:val="24"/>
        </w:rPr>
        <w:t xml:space="preserve"> </w:t>
      </w:r>
      <w:r w:rsidRPr="00C533AD">
        <w:rPr>
          <w:spacing w:val="-1"/>
          <w:sz w:val="24"/>
          <w:szCs w:val="24"/>
        </w:rPr>
        <w:t>may</w:t>
      </w:r>
      <w:r w:rsidRPr="00C533AD">
        <w:rPr>
          <w:spacing w:val="2"/>
          <w:sz w:val="24"/>
          <w:szCs w:val="24"/>
        </w:rPr>
        <w:t xml:space="preserve"> </w:t>
      </w:r>
      <w:r w:rsidRPr="00C533AD">
        <w:rPr>
          <w:sz w:val="24"/>
          <w:szCs w:val="24"/>
        </w:rPr>
        <w:t>be</w:t>
      </w:r>
      <w:r w:rsidRPr="00C533AD">
        <w:rPr>
          <w:spacing w:val="5"/>
          <w:sz w:val="24"/>
          <w:szCs w:val="24"/>
        </w:rPr>
        <w:t xml:space="preserve"> </w:t>
      </w:r>
      <w:r w:rsidRPr="00C533AD">
        <w:rPr>
          <w:sz w:val="24"/>
          <w:szCs w:val="24"/>
        </w:rPr>
        <w:t>applied</w:t>
      </w:r>
      <w:r w:rsidRPr="00C533AD">
        <w:rPr>
          <w:spacing w:val="3"/>
          <w:sz w:val="24"/>
          <w:szCs w:val="24"/>
        </w:rPr>
        <w:t xml:space="preserve"> </w:t>
      </w:r>
      <w:r w:rsidRPr="00C533AD">
        <w:rPr>
          <w:sz w:val="24"/>
          <w:szCs w:val="24"/>
        </w:rPr>
        <w:t>by</w:t>
      </w:r>
      <w:r w:rsidRPr="00C533AD">
        <w:rPr>
          <w:spacing w:val="2"/>
          <w:sz w:val="24"/>
          <w:szCs w:val="24"/>
        </w:rPr>
        <w:t xml:space="preserve"> </w:t>
      </w:r>
      <w:r w:rsidRPr="00C533AD">
        <w:rPr>
          <w:sz w:val="24"/>
          <w:szCs w:val="24"/>
        </w:rPr>
        <w:t>the</w:t>
      </w:r>
      <w:r w:rsidRPr="00C533AD">
        <w:rPr>
          <w:spacing w:val="29"/>
          <w:sz w:val="24"/>
          <w:szCs w:val="24"/>
        </w:rPr>
        <w:t xml:space="preserve"> </w:t>
      </w:r>
      <w:r w:rsidRPr="00C533AD">
        <w:rPr>
          <w:sz w:val="24"/>
          <w:szCs w:val="24"/>
        </w:rPr>
        <w:t>operator</w:t>
      </w:r>
      <w:r w:rsidRPr="00C533AD">
        <w:rPr>
          <w:spacing w:val="9"/>
          <w:sz w:val="24"/>
          <w:szCs w:val="24"/>
        </w:rPr>
        <w:t xml:space="preserve"> </w:t>
      </w:r>
      <w:r w:rsidRPr="00C533AD">
        <w:rPr>
          <w:sz w:val="24"/>
          <w:szCs w:val="24"/>
        </w:rPr>
        <w:t>or</w:t>
      </w:r>
      <w:r w:rsidRPr="00C533AD">
        <w:rPr>
          <w:spacing w:val="8"/>
          <w:sz w:val="24"/>
          <w:szCs w:val="24"/>
        </w:rPr>
        <w:t xml:space="preserve"> </w:t>
      </w:r>
      <w:r w:rsidRPr="00C533AD">
        <w:rPr>
          <w:sz w:val="24"/>
          <w:szCs w:val="24"/>
        </w:rPr>
        <w:t>by</w:t>
      </w:r>
      <w:r w:rsidRPr="00C533AD">
        <w:rPr>
          <w:spacing w:val="9"/>
          <w:sz w:val="24"/>
          <w:szCs w:val="24"/>
        </w:rPr>
        <w:t xml:space="preserve"> </w:t>
      </w:r>
      <w:r w:rsidRPr="00C533AD">
        <w:rPr>
          <w:sz w:val="24"/>
          <w:szCs w:val="24"/>
        </w:rPr>
        <w:t>the</w:t>
      </w:r>
      <w:r w:rsidRPr="00C533AD">
        <w:rPr>
          <w:spacing w:val="9"/>
          <w:sz w:val="24"/>
          <w:szCs w:val="24"/>
        </w:rPr>
        <w:t xml:space="preserve"> </w:t>
      </w:r>
      <w:r w:rsidRPr="00C533AD">
        <w:rPr>
          <w:spacing w:val="-1"/>
          <w:sz w:val="24"/>
          <w:szCs w:val="24"/>
        </w:rPr>
        <w:t>preliminary</w:t>
      </w:r>
      <w:r w:rsidRPr="00C533AD">
        <w:rPr>
          <w:spacing w:val="9"/>
          <w:sz w:val="24"/>
          <w:szCs w:val="24"/>
        </w:rPr>
        <w:t xml:space="preserve"> </w:t>
      </w:r>
      <w:r w:rsidRPr="00C533AD">
        <w:rPr>
          <w:sz w:val="24"/>
          <w:szCs w:val="24"/>
        </w:rPr>
        <w:t>breath</w:t>
      </w:r>
      <w:r w:rsidRPr="00C533AD">
        <w:rPr>
          <w:spacing w:val="9"/>
          <w:sz w:val="24"/>
          <w:szCs w:val="24"/>
        </w:rPr>
        <w:t xml:space="preserve"> </w:t>
      </w:r>
      <w:r w:rsidRPr="00C533AD">
        <w:rPr>
          <w:sz w:val="24"/>
          <w:szCs w:val="24"/>
        </w:rPr>
        <w:t>alcohol</w:t>
      </w:r>
      <w:r w:rsidRPr="00C533AD">
        <w:rPr>
          <w:spacing w:val="9"/>
          <w:sz w:val="24"/>
          <w:szCs w:val="24"/>
        </w:rPr>
        <w:t xml:space="preserve"> </w:t>
      </w:r>
      <w:r w:rsidRPr="00C533AD">
        <w:rPr>
          <w:sz w:val="24"/>
          <w:szCs w:val="24"/>
        </w:rPr>
        <w:t>test</w:t>
      </w:r>
      <w:r w:rsidRPr="00C533AD">
        <w:rPr>
          <w:spacing w:val="9"/>
          <w:sz w:val="24"/>
          <w:szCs w:val="24"/>
        </w:rPr>
        <w:t xml:space="preserve"> </w:t>
      </w:r>
      <w:r w:rsidRPr="00C533AD">
        <w:rPr>
          <w:spacing w:val="-1"/>
          <w:sz w:val="24"/>
          <w:szCs w:val="24"/>
        </w:rPr>
        <w:t>instrument</w:t>
      </w:r>
      <w:r w:rsidRPr="00C533AD">
        <w:rPr>
          <w:spacing w:val="9"/>
          <w:sz w:val="24"/>
          <w:szCs w:val="24"/>
        </w:rPr>
        <w:t xml:space="preserve"> </w:t>
      </w:r>
      <w:r w:rsidRPr="00C533AD">
        <w:rPr>
          <w:spacing w:val="-1"/>
          <w:sz w:val="24"/>
          <w:szCs w:val="24"/>
        </w:rPr>
        <w:t>calibration</w:t>
      </w:r>
      <w:r w:rsidRPr="00C533AD">
        <w:rPr>
          <w:spacing w:val="8"/>
          <w:sz w:val="24"/>
          <w:szCs w:val="24"/>
        </w:rPr>
        <w:t xml:space="preserve"> </w:t>
      </w:r>
      <w:r w:rsidRPr="00C533AD">
        <w:rPr>
          <w:sz w:val="24"/>
          <w:szCs w:val="24"/>
        </w:rPr>
        <w:t>station</w:t>
      </w:r>
      <w:r w:rsidRPr="00C533AD">
        <w:rPr>
          <w:spacing w:val="8"/>
          <w:sz w:val="24"/>
          <w:szCs w:val="24"/>
        </w:rPr>
        <w:t xml:space="preserve"> </w:t>
      </w:r>
      <w:r w:rsidRPr="00C533AD">
        <w:rPr>
          <w:sz w:val="24"/>
          <w:szCs w:val="24"/>
        </w:rPr>
        <w:t>if</w:t>
      </w:r>
      <w:r w:rsidRPr="00C533AD">
        <w:rPr>
          <w:spacing w:val="8"/>
          <w:sz w:val="24"/>
          <w:szCs w:val="24"/>
        </w:rPr>
        <w:t xml:space="preserve"> </w:t>
      </w:r>
      <w:r w:rsidRPr="00C533AD">
        <w:rPr>
          <w:sz w:val="24"/>
          <w:szCs w:val="24"/>
        </w:rPr>
        <w:t>so</w:t>
      </w:r>
      <w:r w:rsidRPr="00C533AD">
        <w:rPr>
          <w:spacing w:val="9"/>
          <w:sz w:val="24"/>
          <w:szCs w:val="24"/>
        </w:rPr>
        <w:t xml:space="preserve"> </w:t>
      </w:r>
      <w:r w:rsidRPr="00C533AD">
        <w:rPr>
          <w:sz w:val="24"/>
          <w:szCs w:val="24"/>
        </w:rPr>
        <w:t>pre-</w:t>
      </w:r>
      <w:r w:rsidRPr="00C533AD">
        <w:rPr>
          <w:spacing w:val="49"/>
          <w:sz w:val="24"/>
          <w:szCs w:val="24"/>
        </w:rPr>
        <w:t xml:space="preserve"> </w:t>
      </w:r>
      <w:r w:rsidRPr="00C533AD">
        <w:rPr>
          <w:spacing w:val="-1"/>
          <w:sz w:val="24"/>
          <w:szCs w:val="24"/>
        </w:rPr>
        <w:t>programmed.</w:t>
      </w:r>
    </w:p>
    <w:p w:rsidR="00C533AD" w:rsidRPr="00C533AD" w:rsidRDefault="00C533AD" w:rsidP="00203C01">
      <w:pPr>
        <w:pStyle w:val="BodyText"/>
        <w:numPr>
          <w:ilvl w:val="0"/>
          <w:numId w:val="17"/>
        </w:numPr>
        <w:tabs>
          <w:tab w:val="left" w:pos="360"/>
        </w:tabs>
        <w:kinsoku w:val="0"/>
        <w:overflowPunct w:val="0"/>
        <w:ind w:left="0" w:right="118" w:firstLine="0"/>
        <w:jc w:val="both"/>
        <w:rPr>
          <w:spacing w:val="-1"/>
          <w:sz w:val="24"/>
          <w:szCs w:val="24"/>
        </w:rPr>
      </w:pPr>
      <w:r w:rsidRPr="00C533AD">
        <w:rPr>
          <w:sz w:val="24"/>
          <w:szCs w:val="24"/>
        </w:rPr>
        <w:t>Approved</w:t>
      </w:r>
      <w:r w:rsidRPr="00C533AD">
        <w:rPr>
          <w:spacing w:val="32"/>
          <w:sz w:val="24"/>
          <w:szCs w:val="24"/>
        </w:rPr>
        <w:t xml:space="preserve"> </w:t>
      </w:r>
      <w:r w:rsidRPr="00C533AD">
        <w:rPr>
          <w:sz w:val="24"/>
          <w:szCs w:val="24"/>
        </w:rPr>
        <w:t>evidential</w:t>
      </w:r>
      <w:r w:rsidRPr="00C533AD">
        <w:rPr>
          <w:spacing w:val="32"/>
          <w:sz w:val="24"/>
          <w:szCs w:val="24"/>
        </w:rPr>
        <w:t xml:space="preserve"> </w:t>
      </w:r>
      <w:r w:rsidRPr="00C533AD">
        <w:rPr>
          <w:sz w:val="24"/>
          <w:szCs w:val="24"/>
        </w:rPr>
        <w:t>breath</w:t>
      </w:r>
      <w:r w:rsidRPr="00C533AD">
        <w:rPr>
          <w:spacing w:val="32"/>
          <w:sz w:val="24"/>
          <w:szCs w:val="24"/>
        </w:rPr>
        <w:t xml:space="preserve"> </w:t>
      </w:r>
      <w:r w:rsidRPr="00C533AD">
        <w:rPr>
          <w:spacing w:val="-1"/>
          <w:sz w:val="24"/>
          <w:szCs w:val="24"/>
        </w:rPr>
        <w:t>alcohol</w:t>
      </w:r>
      <w:r w:rsidRPr="00C533AD">
        <w:rPr>
          <w:spacing w:val="32"/>
          <w:sz w:val="24"/>
          <w:szCs w:val="24"/>
        </w:rPr>
        <w:t xml:space="preserve"> </w:t>
      </w:r>
      <w:r w:rsidRPr="00C533AD">
        <w:rPr>
          <w:sz w:val="24"/>
          <w:szCs w:val="24"/>
        </w:rPr>
        <w:t>test</w:t>
      </w:r>
      <w:r w:rsidRPr="00C533AD">
        <w:rPr>
          <w:spacing w:val="32"/>
          <w:sz w:val="24"/>
          <w:szCs w:val="24"/>
        </w:rPr>
        <w:t xml:space="preserve"> </w:t>
      </w:r>
      <w:r w:rsidRPr="00C533AD">
        <w:rPr>
          <w:spacing w:val="-1"/>
          <w:sz w:val="24"/>
          <w:szCs w:val="24"/>
        </w:rPr>
        <w:t>instruments</w:t>
      </w:r>
      <w:r w:rsidRPr="00C533AD">
        <w:rPr>
          <w:spacing w:val="32"/>
          <w:sz w:val="24"/>
          <w:szCs w:val="24"/>
        </w:rPr>
        <w:t xml:space="preserve"> </w:t>
      </w:r>
      <w:r w:rsidRPr="00C533AD">
        <w:rPr>
          <w:sz w:val="24"/>
          <w:szCs w:val="24"/>
        </w:rPr>
        <w:t>shall</w:t>
      </w:r>
      <w:r w:rsidRPr="00C533AD">
        <w:rPr>
          <w:spacing w:val="32"/>
          <w:sz w:val="24"/>
          <w:szCs w:val="24"/>
        </w:rPr>
        <w:t xml:space="preserve"> </w:t>
      </w:r>
      <w:r w:rsidRPr="00C533AD">
        <w:rPr>
          <w:spacing w:val="-1"/>
          <w:sz w:val="24"/>
          <w:szCs w:val="24"/>
        </w:rPr>
        <w:t>be</w:t>
      </w:r>
      <w:r w:rsidRPr="00C533AD">
        <w:rPr>
          <w:spacing w:val="32"/>
          <w:sz w:val="24"/>
          <w:szCs w:val="24"/>
        </w:rPr>
        <w:t xml:space="preserve"> </w:t>
      </w:r>
      <w:r w:rsidRPr="00C533AD">
        <w:rPr>
          <w:sz w:val="24"/>
          <w:szCs w:val="24"/>
        </w:rPr>
        <w:t>inspected,</w:t>
      </w:r>
      <w:r w:rsidRPr="00C533AD">
        <w:rPr>
          <w:spacing w:val="32"/>
          <w:sz w:val="24"/>
          <w:szCs w:val="24"/>
        </w:rPr>
        <w:t xml:space="preserve"> </w:t>
      </w:r>
      <w:r w:rsidRPr="00C533AD">
        <w:rPr>
          <w:sz w:val="24"/>
          <w:szCs w:val="24"/>
        </w:rPr>
        <w:t>verified</w:t>
      </w:r>
      <w:r w:rsidRPr="00C533AD">
        <w:rPr>
          <w:spacing w:val="32"/>
          <w:sz w:val="24"/>
          <w:szCs w:val="24"/>
        </w:rPr>
        <w:t xml:space="preserve"> </w:t>
      </w:r>
      <w:r w:rsidRPr="00C533AD">
        <w:rPr>
          <w:spacing w:val="-1"/>
          <w:sz w:val="24"/>
          <w:szCs w:val="24"/>
        </w:rPr>
        <w:t>for</w:t>
      </w:r>
      <w:r w:rsidRPr="00C533AD">
        <w:rPr>
          <w:spacing w:val="29"/>
          <w:sz w:val="24"/>
          <w:szCs w:val="24"/>
        </w:rPr>
        <w:t xml:space="preserve"> </w:t>
      </w:r>
      <w:r w:rsidRPr="00C533AD">
        <w:rPr>
          <w:sz w:val="24"/>
          <w:szCs w:val="24"/>
        </w:rPr>
        <w:t>accuracy,</w:t>
      </w:r>
      <w:r w:rsidRPr="00C533AD">
        <w:rPr>
          <w:spacing w:val="18"/>
          <w:sz w:val="24"/>
          <w:szCs w:val="24"/>
        </w:rPr>
        <w:t xml:space="preserve"> </w:t>
      </w:r>
      <w:r w:rsidRPr="00C533AD">
        <w:rPr>
          <w:spacing w:val="-1"/>
          <w:sz w:val="24"/>
          <w:szCs w:val="24"/>
        </w:rPr>
        <w:t>and</w:t>
      </w:r>
      <w:r w:rsidRPr="00C533AD">
        <w:rPr>
          <w:spacing w:val="18"/>
          <w:sz w:val="24"/>
          <w:szCs w:val="24"/>
        </w:rPr>
        <w:t xml:space="preserve"> </w:t>
      </w:r>
      <w:r w:rsidRPr="00C533AD">
        <w:rPr>
          <w:sz w:val="24"/>
          <w:szCs w:val="24"/>
        </w:rPr>
        <w:t>certified</w:t>
      </w:r>
      <w:r w:rsidRPr="00C533AD">
        <w:rPr>
          <w:spacing w:val="18"/>
          <w:sz w:val="24"/>
          <w:szCs w:val="24"/>
        </w:rPr>
        <w:t xml:space="preserve"> </w:t>
      </w:r>
      <w:r w:rsidRPr="00C533AD">
        <w:rPr>
          <w:spacing w:val="-1"/>
          <w:sz w:val="24"/>
          <w:szCs w:val="24"/>
        </w:rPr>
        <w:t>as</w:t>
      </w:r>
      <w:r w:rsidRPr="00C533AD">
        <w:rPr>
          <w:spacing w:val="18"/>
          <w:sz w:val="24"/>
          <w:szCs w:val="24"/>
        </w:rPr>
        <w:t xml:space="preserve"> </w:t>
      </w:r>
      <w:r w:rsidRPr="00C533AD">
        <w:rPr>
          <w:sz w:val="24"/>
          <w:szCs w:val="24"/>
        </w:rPr>
        <w:t>to</w:t>
      </w:r>
      <w:r w:rsidRPr="00C533AD">
        <w:rPr>
          <w:spacing w:val="18"/>
          <w:sz w:val="24"/>
          <w:szCs w:val="24"/>
        </w:rPr>
        <w:t xml:space="preserve"> </w:t>
      </w:r>
      <w:r w:rsidRPr="00C533AD">
        <w:rPr>
          <w:spacing w:val="-1"/>
          <w:sz w:val="24"/>
          <w:szCs w:val="24"/>
        </w:rPr>
        <w:t>their</w:t>
      </w:r>
      <w:r w:rsidRPr="00C533AD">
        <w:rPr>
          <w:spacing w:val="18"/>
          <w:sz w:val="24"/>
          <w:szCs w:val="24"/>
        </w:rPr>
        <w:t xml:space="preserve"> </w:t>
      </w:r>
      <w:r w:rsidRPr="00C533AD">
        <w:rPr>
          <w:sz w:val="24"/>
          <w:szCs w:val="24"/>
        </w:rPr>
        <w:t>proper</w:t>
      </w:r>
      <w:r w:rsidRPr="00C533AD">
        <w:rPr>
          <w:spacing w:val="18"/>
          <w:sz w:val="24"/>
          <w:szCs w:val="24"/>
        </w:rPr>
        <w:t xml:space="preserve"> </w:t>
      </w:r>
      <w:r w:rsidRPr="00C533AD">
        <w:rPr>
          <w:spacing w:val="-1"/>
          <w:sz w:val="24"/>
          <w:szCs w:val="24"/>
        </w:rPr>
        <w:t>working</w:t>
      </w:r>
      <w:r w:rsidRPr="00C533AD">
        <w:rPr>
          <w:spacing w:val="18"/>
          <w:sz w:val="24"/>
          <w:szCs w:val="24"/>
        </w:rPr>
        <w:t xml:space="preserve"> </w:t>
      </w:r>
      <w:r w:rsidRPr="00C533AD">
        <w:rPr>
          <w:sz w:val="24"/>
          <w:szCs w:val="24"/>
        </w:rPr>
        <w:t>order</w:t>
      </w:r>
      <w:r w:rsidRPr="00C533AD">
        <w:rPr>
          <w:spacing w:val="18"/>
          <w:sz w:val="24"/>
          <w:szCs w:val="24"/>
        </w:rPr>
        <w:t xml:space="preserve"> </w:t>
      </w:r>
      <w:r w:rsidRPr="00C533AD">
        <w:rPr>
          <w:spacing w:val="-1"/>
          <w:sz w:val="24"/>
          <w:szCs w:val="24"/>
        </w:rPr>
        <w:t>within</w:t>
      </w:r>
      <w:r w:rsidRPr="00C533AD">
        <w:rPr>
          <w:spacing w:val="15"/>
          <w:sz w:val="24"/>
          <w:szCs w:val="24"/>
        </w:rPr>
        <w:t xml:space="preserve"> </w:t>
      </w:r>
      <w:r w:rsidRPr="00C533AD">
        <w:rPr>
          <w:spacing w:val="-1"/>
          <w:sz w:val="24"/>
          <w:szCs w:val="24"/>
        </w:rPr>
        <w:t>120</w:t>
      </w:r>
      <w:r w:rsidRPr="00C533AD">
        <w:rPr>
          <w:spacing w:val="17"/>
          <w:sz w:val="24"/>
          <w:szCs w:val="24"/>
        </w:rPr>
        <w:t xml:space="preserve"> </w:t>
      </w:r>
      <w:r w:rsidRPr="00C533AD">
        <w:rPr>
          <w:spacing w:val="-1"/>
          <w:sz w:val="24"/>
          <w:szCs w:val="24"/>
        </w:rPr>
        <w:t>days</w:t>
      </w:r>
      <w:r w:rsidRPr="00C533AD">
        <w:rPr>
          <w:spacing w:val="16"/>
          <w:sz w:val="24"/>
          <w:szCs w:val="24"/>
        </w:rPr>
        <w:t xml:space="preserve"> </w:t>
      </w:r>
      <w:r w:rsidRPr="00C533AD">
        <w:rPr>
          <w:sz w:val="24"/>
          <w:szCs w:val="24"/>
        </w:rPr>
        <w:t>of</w:t>
      </w:r>
      <w:r w:rsidRPr="00C533AD">
        <w:rPr>
          <w:spacing w:val="17"/>
          <w:sz w:val="24"/>
          <w:szCs w:val="24"/>
        </w:rPr>
        <w:t xml:space="preserve"> </w:t>
      </w:r>
      <w:r w:rsidRPr="00C533AD">
        <w:rPr>
          <w:spacing w:val="-1"/>
          <w:sz w:val="24"/>
          <w:szCs w:val="24"/>
        </w:rPr>
        <w:t>the</w:t>
      </w:r>
      <w:r w:rsidRPr="00C533AD">
        <w:rPr>
          <w:spacing w:val="17"/>
          <w:sz w:val="24"/>
          <w:szCs w:val="24"/>
        </w:rPr>
        <w:t xml:space="preserve"> </w:t>
      </w:r>
      <w:r w:rsidRPr="00C533AD">
        <w:rPr>
          <w:spacing w:val="-1"/>
          <w:sz w:val="24"/>
          <w:szCs w:val="24"/>
        </w:rPr>
        <w:t>previous</w:t>
      </w:r>
      <w:r w:rsidRPr="00C533AD">
        <w:rPr>
          <w:spacing w:val="34"/>
          <w:sz w:val="24"/>
          <w:szCs w:val="24"/>
        </w:rPr>
        <w:t xml:space="preserve"> </w:t>
      </w:r>
      <w:r w:rsidRPr="00C533AD">
        <w:rPr>
          <w:spacing w:val="-1"/>
          <w:sz w:val="24"/>
          <w:szCs w:val="24"/>
        </w:rPr>
        <w:t>inspection</w:t>
      </w:r>
      <w:r w:rsidRPr="00C533AD">
        <w:rPr>
          <w:spacing w:val="26"/>
          <w:sz w:val="24"/>
          <w:szCs w:val="24"/>
        </w:rPr>
        <w:t xml:space="preserve"> </w:t>
      </w:r>
      <w:r w:rsidRPr="00C533AD">
        <w:rPr>
          <w:spacing w:val="-1"/>
          <w:sz w:val="24"/>
          <w:szCs w:val="24"/>
        </w:rPr>
        <w:t>by</w:t>
      </w:r>
      <w:r w:rsidRPr="00C533AD">
        <w:rPr>
          <w:spacing w:val="26"/>
          <w:sz w:val="24"/>
          <w:szCs w:val="24"/>
        </w:rPr>
        <w:t xml:space="preserve"> </w:t>
      </w:r>
      <w:r w:rsidRPr="00C533AD">
        <w:rPr>
          <w:spacing w:val="-1"/>
          <w:sz w:val="24"/>
          <w:szCs w:val="24"/>
        </w:rPr>
        <w:t>either</w:t>
      </w:r>
      <w:r w:rsidRPr="00C533AD">
        <w:rPr>
          <w:spacing w:val="26"/>
          <w:sz w:val="24"/>
          <w:szCs w:val="24"/>
        </w:rPr>
        <w:t xml:space="preserve"> </w:t>
      </w:r>
      <w:r w:rsidRPr="00C533AD">
        <w:rPr>
          <w:spacing w:val="-1"/>
          <w:sz w:val="24"/>
          <w:szCs w:val="24"/>
        </w:rPr>
        <w:t>an</w:t>
      </w:r>
      <w:r w:rsidRPr="00C533AD">
        <w:rPr>
          <w:spacing w:val="25"/>
          <w:sz w:val="24"/>
          <w:szCs w:val="24"/>
        </w:rPr>
        <w:t xml:space="preserve"> </w:t>
      </w:r>
      <w:r w:rsidRPr="00C533AD">
        <w:rPr>
          <w:spacing w:val="-1"/>
          <w:sz w:val="24"/>
          <w:szCs w:val="24"/>
        </w:rPr>
        <w:t>appropriate</w:t>
      </w:r>
      <w:r w:rsidRPr="00C533AD">
        <w:rPr>
          <w:spacing w:val="25"/>
          <w:sz w:val="24"/>
          <w:szCs w:val="24"/>
        </w:rPr>
        <w:t xml:space="preserve"> </w:t>
      </w:r>
      <w:r w:rsidRPr="00C533AD">
        <w:rPr>
          <w:spacing w:val="-1"/>
          <w:sz w:val="24"/>
          <w:szCs w:val="24"/>
        </w:rPr>
        <w:t>class</w:t>
      </w:r>
      <w:r w:rsidRPr="00C533AD">
        <w:rPr>
          <w:spacing w:val="26"/>
          <w:sz w:val="24"/>
          <w:szCs w:val="24"/>
        </w:rPr>
        <w:t xml:space="preserve"> </w:t>
      </w:r>
      <w:r w:rsidRPr="00C533AD">
        <w:rPr>
          <w:spacing w:val="-1"/>
          <w:sz w:val="24"/>
          <w:szCs w:val="24"/>
        </w:rPr>
        <w:t>operator</w:t>
      </w:r>
      <w:r w:rsidRPr="00C533AD">
        <w:rPr>
          <w:spacing w:val="26"/>
          <w:sz w:val="24"/>
          <w:szCs w:val="24"/>
        </w:rPr>
        <w:t xml:space="preserve"> </w:t>
      </w:r>
      <w:r w:rsidRPr="00C533AD">
        <w:rPr>
          <w:spacing w:val="-1"/>
          <w:sz w:val="24"/>
          <w:szCs w:val="24"/>
        </w:rPr>
        <w:t>who</w:t>
      </w:r>
      <w:r w:rsidRPr="00C533AD">
        <w:rPr>
          <w:spacing w:val="26"/>
          <w:sz w:val="24"/>
          <w:szCs w:val="24"/>
        </w:rPr>
        <w:t xml:space="preserve"> </w:t>
      </w:r>
      <w:r w:rsidRPr="00C533AD">
        <w:rPr>
          <w:spacing w:val="-1"/>
          <w:sz w:val="24"/>
          <w:szCs w:val="24"/>
        </w:rPr>
        <w:t>has</w:t>
      </w:r>
      <w:r w:rsidRPr="00C533AD">
        <w:rPr>
          <w:spacing w:val="25"/>
          <w:sz w:val="24"/>
          <w:szCs w:val="24"/>
        </w:rPr>
        <w:t xml:space="preserve"> </w:t>
      </w:r>
      <w:r w:rsidRPr="00C533AD">
        <w:rPr>
          <w:spacing w:val="-1"/>
          <w:sz w:val="24"/>
          <w:szCs w:val="24"/>
        </w:rPr>
        <w:t>been</w:t>
      </w:r>
      <w:r w:rsidRPr="00C533AD">
        <w:rPr>
          <w:spacing w:val="26"/>
          <w:sz w:val="24"/>
          <w:szCs w:val="24"/>
        </w:rPr>
        <w:t xml:space="preserve"> </w:t>
      </w:r>
      <w:r w:rsidRPr="00C533AD">
        <w:rPr>
          <w:spacing w:val="-1"/>
          <w:sz w:val="24"/>
          <w:szCs w:val="24"/>
        </w:rPr>
        <w:t>certified</w:t>
      </w:r>
      <w:r w:rsidRPr="00C533AD">
        <w:rPr>
          <w:spacing w:val="26"/>
          <w:sz w:val="24"/>
          <w:szCs w:val="24"/>
        </w:rPr>
        <w:t xml:space="preserve"> </w:t>
      </w:r>
      <w:r w:rsidRPr="00C533AD">
        <w:rPr>
          <w:sz w:val="24"/>
          <w:szCs w:val="24"/>
        </w:rPr>
        <w:t>in</w:t>
      </w:r>
      <w:r w:rsidRPr="00C533AD">
        <w:rPr>
          <w:spacing w:val="24"/>
          <w:sz w:val="24"/>
          <w:szCs w:val="24"/>
        </w:rPr>
        <w:t xml:space="preserve"> </w:t>
      </w:r>
      <w:r w:rsidRPr="00C533AD">
        <w:rPr>
          <w:spacing w:val="-1"/>
          <w:sz w:val="24"/>
          <w:szCs w:val="24"/>
        </w:rPr>
        <w:t>accordance</w:t>
      </w:r>
      <w:r w:rsidRPr="00C533AD">
        <w:rPr>
          <w:spacing w:val="36"/>
          <w:sz w:val="24"/>
          <w:szCs w:val="24"/>
        </w:rPr>
        <w:t xml:space="preserve"> </w:t>
      </w:r>
      <w:r w:rsidRPr="00C533AD">
        <w:rPr>
          <w:sz w:val="24"/>
          <w:szCs w:val="24"/>
        </w:rPr>
        <w:t xml:space="preserve">with R 325.2658 or </w:t>
      </w:r>
      <w:r w:rsidR="00065689" w:rsidRPr="00C533AD">
        <w:rPr>
          <w:sz w:val="24"/>
          <w:szCs w:val="24"/>
        </w:rPr>
        <w:t xml:space="preserve">a </w:t>
      </w:r>
      <w:r w:rsidR="00065689" w:rsidRPr="00C533AD">
        <w:rPr>
          <w:spacing w:val="-1"/>
          <w:sz w:val="24"/>
          <w:szCs w:val="24"/>
        </w:rPr>
        <w:t>manufacturer-trained</w:t>
      </w:r>
      <w:r w:rsidR="00065689" w:rsidRPr="00C533AD">
        <w:rPr>
          <w:sz w:val="24"/>
          <w:szCs w:val="24"/>
        </w:rPr>
        <w:t xml:space="preserve"> </w:t>
      </w:r>
      <w:r w:rsidR="00065689" w:rsidRPr="00E60B64">
        <w:rPr>
          <w:sz w:val="24"/>
          <w:szCs w:val="24"/>
        </w:rPr>
        <w:t>r</w:t>
      </w:r>
      <w:r w:rsidR="00065689" w:rsidRPr="00C533AD">
        <w:rPr>
          <w:sz w:val="24"/>
          <w:szCs w:val="24"/>
        </w:rPr>
        <w:t>epresentative</w:t>
      </w:r>
      <w:r w:rsidRPr="00C533AD">
        <w:rPr>
          <w:sz w:val="24"/>
          <w:szCs w:val="24"/>
        </w:rPr>
        <w:t xml:space="preserve"> </w:t>
      </w:r>
      <w:r w:rsidRPr="00C533AD">
        <w:rPr>
          <w:spacing w:val="-1"/>
          <w:sz w:val="24"/>
          <w:szCs w:val="24"/>
        </w:rPr>
        <w:t>approved</w:t>
      </w:r>
      <w:r w:rsidRPr="00C533AD">
        <w:rPr>
          <w:sz w:val="24"/>
          <w:szCs w:val="24"/>
        </w:rPr>
        <w:t xml:space="preserve"> by the </w:t>
      </w:r>
      <w:r w:rsidRPr="00C533AD">
        <w:rPr>
          <w:spacing w:val="-1"/>
          <w:sz w:val="24"/>
          <w:szCs w:val="24"/>
        </w:rPr>
        <w:t>department.</w:t>
      </w:r>
    </w:p>
    <w:p w:rsidR="00C533AD" w:rsidRPr="00C533AD" w:rsidRDefault="00C533AD" w:rsidP="00C533AD">
      <w:pPr>
        <w:pStyle w:val="BodyText"/>
        <w:kinsoku w:val="0"/>
        <w:overflowPunct w:val="0"/>
        <w:spacing w:before="11"/>
        <w:rPr>
          <w:sz w:val="24"/>
          <w:szCs w:val="24"/>
        </w:rPr>
      </w:pPr>
    </w:p>
    <w:p w:rsidR="00C533AD" w:rsidRPr="00F025A5" w:rsidRDefault="00C533AD" w:rsidP="00F025A5">
      <w:pPr>
        <w:pStyle w:val="Heading3"/>
        <w:rPr>
          <w:b w:val="0"/>
          <w:sz w:val="24"/>
        </w:rPr>
      </w:pPr>
      <w:bookmarkStart w:id="27" w:name="_Toc514745110"/>
      <w:r w:rsidRPr="00F025A5">
        <w:rPr>
          <w:b w:val="0"/>
          <w:sz w:val="24"/>
        </w:rPr>
        <w:t xml:space="preserve">R 325.2654  </w:t>
      </w:r>
      <w:r w:rsidRPr="00F025A5">
        <w:rPr>
          <w:b w:val="0"/>
          <w:spacing w:val="-1"/>
          <w:sz w:val="24"/>
        </w:rPr>
        <w:t>Equipment</w:t>
      </w:r>
      <w:r w:rsidRPr="00F025A5">
        <w:rPr>
          <w:b w:val="0"/>
          <w:sz w:val="24"/>
        </w:rPr>
        <w:t xml:space="preserve"> repair and service.</w:t>
      </w:r>
      <w:bookmarkEnd w:id="27"/>
    </w:p>
    <w:p w:rsidR="00C533AD" w:rsidRPr="00C533AD" w:rsidRDefault="00C533AD" w:rsidP="00E60B64">
      <w:pPr>
        <w:pStyle w:val="BodyText"/>
        <w:kinsoku w:val="0"/>
        <w:overflowPunct w:val="0"/>
        <w:ind w:right="116"/>
        <w:jc w:val="both"/>
        <w:rPr>
          <w:sz w:val="24"/>
          <w:szCs w:val="24"/>
        </w:rPr>
      </w:pPr>
      <w:r w:rsidRPr="00C533AD">
        <w:rPr>
          <w:sz w:val="24"/>
          <w:szCs w:val="24"/>
        </w:rPr>
        <w:t>Rule</w:t>
      </w:r>
      <w:r w:rsidRPr="00C533AD">
        <w:rPr>
          <w:spacing w:val="2"/>
          <w:sz w:val="24"/>
          <w:szCs w:val="24"/>
        </w:rPr>
        <w:t xml:space="preserve"> </w:t>
      </w:r>
      <w:r w:rsidRPr="00C533AD">
        <w:rPr>
          <w:sz w:val="24"/>
          <w:szCs w:val="24"/>
        </w:rPr>
        <w:t>4.</w:t>
      </w:r>
      <w:r w:rsidRPr="00C533AD">
        <w:rPr>
          <w:spacing w:val="2"/>
          <w:sz w:val="24"/>
          <w:szCs w:val="24"/>
        </w:rPr>
        <w:t xml:space="preserve"> </w:t>
      </w:r>
      <w:r w:rsidRPr="00C533AD">
        <w:rPr>
          <w:sz w:val="24"/>
          <w:szCs w:val="24"/>
        </w:rPr>
        <w:t>(l)</w:t>
      </w:r>
      <w:r w:rsidRPr="00C533AD">
        <w:rPr>
          <w:spacing w:val="2"/>
          <w:sz w:val="24"/>
          <w:szCs w:val="24"/>
        </w:rPr>
        <w:t xml:space="preserve"> </w:t>
      </w:r>
      <w:r w:rsidRPr="00C533AD">
        <w:rPr>
          <w:spacing w:val="-1"/>
          <w:sz w:val="24"/>
          <w:szCs w:val="24"/>
        </w:rPr>
        <w:t>The</w:t>
      </w:r>
      <w:r w:rsidRPr="00C533AD">
        <w:rPr>
          <w:spacing w:val="2"/>
          <w:sz w:val="24"/>
          <w:szCs w:val="24"/>
        </w:rPr>
        <w:t xml:space="preserve"> </w:t>
      </w:r>
      <w:r w:rsidRPr="00C533AD">
        <w:rPr>
          <w:sz w:val="24"/>
          <w:szCs w:val="24"/>
        </w:rPr>
        <w:t>repair</w:t>
      </w:r>
      <w:r w:rsidRPr="00C533AD">
        <w:rPr>
          <w:spacing w:val="2"/>
          <w:sz w:val="24"/>
          <w:szCs w:val="24"/>
        </w:rPr>
        <w:t xml:space="preserve"> </w:t>
      </w:r>
      <w:r w:rsidRPr="00C533AD">
        <w:rPr>
          <w:sz w:val="24"/>
          <w:szCs w:val="24"/>
        </w:rPr>
        <w:t>and</w:t>
      </w:r>
      <w:r w:rsidRPr="00C533AD">
        <w:rPr>
          <w:spacing w:val="2"/>
          <w:sz w:val="24"/>
          <w:szCs w:val="24"/>
        </w:rPr>
        <w:t xml:space="preserve"> </w:t>
      </w:r>
      <w:r w:rsidRPr="00C533AD">
        <w:rPr>
          <w:sz w:val="24"/>
          <w:szCs w:val="24"/>
        </w:rPr>
        <w:t>service</w:t>
      </w:r>
      <w:r w:rsidRPr="00C533AD">
        <w:rPr>
          <w:spacing w:val="2"/>
          <w:sz w:val="24"/>
          <w:szCs w:val="24"/>
        </w:rPr>
        <w:t xml:space="preserve"> </w:t>
      </w:r>
      <w:r w:rsidRPr="00C533AD">
        <w:rPr>
          <w:sz w:val="24"/>
          <w:szCs w:val="24"/>
        </w:rPr>
        <w:t>of</w:t>
      </w:r>
      <w:r w:rsidRPr="00C533AD">
        <w:rPr>
          <w:spacing w:val="2"/>
          <w:sz w:val="24"/>
          <w:szCs w:val="24"/>
        </w:rPr>
        <w:t xml:space="preserve"> </w:t>
      </w:r>
      <w:r w:rsidRPr="00C533AD">
        <w:rPr>
          <w:spacing w:val="-1"/>
          <w:sz w:val="24"/>
          <w:szCs w:val="24"/>
        </w:rPr>
        <w:t>equipment</w:t>
      </w:r>
      <w:r w:rsidRPr="00C533AD">
        <w:rPr>
          <w:spacing w:val="2"/>
          <w:sz w:val="24"/>
          <w:szCs w:val="24"/>
        </w:rPr>
        <w:t xml:space="preserve"> </w:t>
      </w:r>
      <w:r w:rsidRPr="00C533AD">
        <w:rPr>
          <w:sz w:val="24"/>
          <w:szCs w:val="24"/>
        </w:rPr>
        <w:t>approved</w:t>
      </w:r>
      <w:r w:rsidRPr="00C533AD">
        <w:rPr>
          <w:spacing w:val="2"/>
          <w:sz w:val="24"/>
          <w:szCs w:val="24"/>
        </w:rPr>
        <w:t xml:space="preserve"> </w:t>
      </w:r>
      <w:r w:rsidRPr="00C533AD">
        <w:rPr>
          <w:sz w:val="24"/>
          <w:szCs w:val="24"/>
        </w:rPr>
        <w:t>by</w:t>
      </w:r>
      <w:r w:rsidRPr="00C533AD">
        <w:rPr>
          <w:spacing w:val="2"/>
          <w:sz w:val="24"/>
          <w:szCs w:val="24"/>
        </w:rPr>
        <w:t xml:space="preserve"> </w:t>
      </w:r>
      <w:r w:rsidRPr="00C533AD">
        <w:rPr>
          <w:sz w:val="24"/>
          <w:szCs w:val="24"/>
        </w:rPr>
        <w:t>the</w:t>
      </w:r>
      <w:r w:rsidRPr="00C533AD">
        <w:rPr>
          <w:spacing w:val="2"/>
          <w:sz w:val="24"/>
          <w:szCs w:val="24"/>
        </w:rPr>
        <w:t xml:space="preserve"> </w:t>
      </w:r>
      <w:r w:rsidRPr="00C533AD">
        <w:rPr>
          <w:spacing w:val="-1"/>
          <w:sz w:val="24"/>
          <w:szCs w:val="24"/>
        </w:rPr>
        <w:t>department</w:t>
      </w:r>
      <w:r w:rsidRPr="00C533AD">
        <w:rPr>
          <w:spacing w:val="2"/>
          <w:sz w:val="24"/>
          <w:szCs w:val="24"/>
        </w:rPr>
        <w:t xml:space="preserve"> </w:t>
      </w:r>
      <w:r w:rsidRPr="00C533AD">
        <w:rPr>
          <w:spacing w:val="-1"/>
          <w:sz w:val="24"/>
          <w:szCs w:val="24"/>
        </w:rPr>
        <w:t>for</w:t>
      </w:r>
      <w:r w:rsidRPr="00C533AD">
        <w:rPr>
          <w:spacing w:val="2"/>
          <w:sz w:val="24"/>
          <w:szCs w:val="24"/>
        </w:rPr>
        <w:t xml:space="preserve"> </w:t>
      </w:r>
      <w:r w:rsidRPr="00C533AD">
        <w:rPr>
          <w:spacing w:val="-1"/>
          <w:sz w:val="24"/>
          <w:szCs w:val="24"/>
        </w:rPr>
        <w:t>evidential</w:t>
      </w:r>
      <w:r w:rsidRPr="00C533AD">
        <w:rPr>
          <w:spacing w:val="53"/>
          <w:sz w:val="24"/>
          <w:szCs w:val="24"/>
        </w:rPr>
        <w:t xml:space="preserve"> </w:t>
      </w:r>
      <w:r w:rsidRPr="00C533AD">
        <w:rPr>
          <w:sz w:val="24"/>
          <w:szCs w:val="24"/>
        </w:rPr>
        <w:t>and</w:t>
      </w:r>
      <w:r w:rsidRPr="00C533AD">
        <w:rPr>
          <w:spacing w:val="25"/>
          <w:sz w:val="24"/>
          <w:szCs w:val="24"/>
        </w:rPr>
        <w:t xml:space="preserve"> </w:t>
      </w:r>
      <w:r w:rsidRPr="00C533AD">
        <w:rPr>
          <w:spacing w:val="-1"/>
          <w:sz w:val="24"/>
          <w:szCs w:val="24"/>
        </w:rPr>
        <w:t>preliminary</w:t>
      </w:r>
      <w:r w:rsidRPr="00C533AD">
        <w:rPr>
          <w:spacing w:val="25"/>
          <w:sz w:val="24"/>
          <w:szCs w:val="24"/>
        </w:rPr>
        <w:t xml:space="preserve"> </w:t>
      </w:r>
      <w:r w:rsidRPr="00C533AD">
        <w:rPr>
          <w:sz w:val="24"/>
          <w:szCs w:val="24"/>
        </w:rPr>
        <w:t>breath</w:t>
      </w:r>
      <w:r w:rsidRPr="00C533AD">
        <w:rPr>
          <w:spacing w:val="24"/>
          <w:sz w:val="24"/>
          <w:szCs w:val="24"/>
        </w:rPr>
        <w:t xml:space="preserve"> </w:t>
      </w:r>
      <w:r w:rsidRPr="00C533AD">
        <w:rPr>
          <w:sz w:val="24"/>
          <w:szCs w:val="24"/>
        </w:rPr>
        <w:t>alcohol</w:t>
      </w:r>
      <w:r w:rsidRPr="00C533AD">
        <w:rPr>
          <w:spacing w:val="25"/>
          <w:sz w:val="24"/>
          <w:szCs w:val="24"/>
        </w:rPr>
        <w:t xml:space="preserve"> </w:t>
      </w:r>
      <w:r w:rsidRPr="00C533AD">
        <w:rPr>
          <w:spacing w:val="-1"/>
          <w:sz w:val="24"/>
          <w:szCs w:val="24"/>
        </w:rPr>
        <w:t>analysis</w:t>
      </w:r>
      <w:r w:rsidRPr="00C533AD">
        <w:rPr>
          <w:spacing w:val="25"/>
          <w:sz w:val="24"/>
          <w:szCs w:val="24"/>
        </w:rPr>
        <w:t xml:space="preserve"> </w:t>
      </w:r>
      <w:r w:rsidRPr="00C533AD">
        <w:rPr>
          <w:sz w:val="24"/>
          <w:szCs w:val="24"/>
        </w:rPr>
        <w:t>shall</w:t>
      </w:r>
      <w:r w:rsidRPr="00C533AD">
        <w:rPr>
          <w:spacing w:val="25"/>
          <w:sz w:val="24"/>
          <w:szCs w:val="24"/>
        </w:rPr>
        <w:t xml:space="preserve"> </w:t>
      </w:r>
      <w:r w:rsidRPr="00C533AD">
        <w:rPr>
          <w:sz w:val="24"/>
          <w:szCs w:val="24"/>
        </w:rPr>
        <w:t>be</w:t>
      </w:r>
      <w:r w:rsidRPr="00C533AD">
        <w:rPr>
          <w:spacing w:val="25"/>
          <w:sz w:val="24"/>
          <w:szCs w:val="24"/>
        </w:rPr>
        <w:t xml:space="preserve"> </w:t>
      </w:r>
      <w:r w:rsidRPr="00C533AD">
        <w:rPr>
          <w:sz w:val="24"/>
          <w:szCs w:val="24"/>
        </w:rPr>
        <w:t>at</w:t>
      </w:r>
      <w:r w:rsidRPr="00C533AD">
        <w:rPr>
          <w:spacing w:val="24"/>
          <w:sz w:val="24"/>
          <w:szCs w:val="24"/>
        </w:rPr>
        <w:t xml:space="preserve"> </w:t>
      </w:r>
      <w:r w:rsidRPr="00C533AD">
        <w:rPr>
          <w:sz w:val="24"/>
          <w:szCs w:val="24"/>
        </w:rPr>
        <w:t>the</w:t>
      </w:r>
      <w:r w:rsidRPr="00C533AD">
        <w:rPr>
          <w:spacing w:val="25"/>
          <w:sz w:val="24"/>
          <w:szCs w:val="24"/>
        </w:rPr>
        <w:t xml:space="preserve"> </w:t>
      </w:r>
      <w:r w:rsidRPr="00C533AD">
        <w:rPr>
          <w:sz w:val="24"/>
          <w:szCs w:val="24"/>
        </w:rPr>
        <w:t>expense</w:t>
      </w:r>
      <w:r w:rsidRPr="00C533AD">
        <w:rPr>
          <w:spacing w:val="23"/>
          <w:sz w:val="24"/>
          <w:szCs w:val="24"/>
        </w:rPr>
        <w:t xml:space="preserve"> </w:t>
      </w:r>
      <w:r w:rsidRPr="00C533AD">
        <w:rPr>
          <w:sz w:val="24"/>
          <w:szCs w:val="24"/>
        </w:rPr>
        <w:t>of</w:t>
      </w:r>
      <w:r w:rsidRPr="00C533AD">
        <w:rPr>
          <w:spacing w:val="25"/>
          <w:sz w:val="24"/>
          <w:szCs w:val="24"/>
        </w:rPr>
        <w:t xml:space="preserve"> </w:t>
      </w:r>
      <w:r w:rsidRPr="00C533AD">
        <w:rPr>
          <w:sz w:val="24"/>
          <w:szCs w:val="24"/>
        </w:rPr>
        <w:t>the</w:t>
      </w:r>
      <w:r w:rsidRPr="00C533AD">
        <w:rPr>
          <w:spacing w:val="25"/>
          <w:sz w:val="24"/>
          <w:szCs w:val="24"/>
        </w:rPr>
        <w:t xml:space="preserve"> </w:t>
      </w:r>
      <w:r w:rsidRPr="00C533AD">
        <w:rPr>
          <w:sz w:val="24"/>
          <w:szCs w:val="24"/>
        </w:rPr>
        <w:t>agency</w:t>
      </w:r>
      <w:r w:rsidRPr="00C533AD">
        <w:rPr>
          <w:spacing w:val="25"/>
          <w:sz w:val="24"/>
          <w:szCs w:val="24"/>
        </w:rPr>
        <w:t xml:space="preserve"> </w:t>
      </w:r>
      <w:r w:rsidRPr="00C533AD">
        <w:rPr>
          <w:sz w:val="24"/>
          <w:szCs w:val="24"/>
        </w:rPr>
        <w:t>using</w:t>
      </w:r>
      <w:r w:rsidRPr="00C533AD">
        <w:rPr>
          <w:spacing w:val="24"/>
          <w:sz w:val="24"/>
          <w:szCs w:val="24"/>
        </w:rPr>
        <w:t xml:space="preserve"> </w:t>
      </w:r>
      <w:r w:rsidRPr="00C533AD">
        <w:rPr>
          <w:spacing w:val="-1"/>
          <w:sz w:val="24"/>
          <w:szCs w:val="24"/>
        </w:rPr>
        <w:t>the</w:t>
      </w:r>
      <w:r w:rsidRPr="00C533AD">
        <w:rPr>
          <w:spacing w:val="35"/>
          <w:sz w:val="24"/>
          <w:szCs w:val="24"/>
        </w:rPr>
        <w:t xml:space="preserve"> </w:t>
      </w:r>
      <w:r w:rsidRPr="00C533AD">
        <w:rPr>
          <w:spacing w:val="-1"/>
          <w:sz w:val="24"/>
          <w:szCs w:val="24"/>
        </w:rPr>
        <w:t>equipment.</w:t>
      </w:r>
      <w:r w:rsidRPr="00C533AD">
        <w:rPr>
          <w:spacing w:val="22"/>
          <w:sz w:val="24"/>
          <w:szCs w:val="24"/>
        </w:rPr>
        <w:t xml:space="preserve"> </w:t>
      </w:r>
      <w:r w:rsidRPr="00C533AD">
        <w:rPr>
          <w:sz w:val="24"/>
          <w:szCs w:val="24"/>
        </w:rPr>
        <w:t>The</w:t>
      </w:r>
      <w:r w:rsidRPr="00C533AD">
        <w:rPr>
          <w:spacing w:val="10"/>
          <w:sz w:val="24"/>
          <w:szCs w:val="24"/>
        </w:rPr>
        <w:t xml:space="preserve"> </w:t>
      </w:r>
      <w:r w:rsidRPr="00C533AD">
        <w:rPr>
          <w:spacing w:val="-1"/>
          <w:sz w:val="24"/>
          <w:szCs w:val="24"/>
        </w:rPr>
        <w:t>department</w:t>
      </w:r>
      <w:r w:rsidRPr="00C533AD">
        <w:rPr>
          <w:spacing w:val="10"/>
          <w:sz w:val="24"/>
          <w:szCs w:val="24"/>
        </w:rPr>
        <w:t xml:space="preserve"> </w:t>
      </w:r>
      <w:r w:rsidRPr="00C533AD">
        <w:rPr>
          <w:sz w:val="24"/>
          <w:szCs w:val="24"/>
        </w:rPr>
        <w:t>or</w:t>
      </w:r>
      <w:r w:rsidRPr="00C533AD">
        <w:rPr>
          <w:spacing w:val="10"/>
          <w:sz w:val="24"/>
          <w:szCs w:val="24"/>
        </w:rPr>
        <w:t xml:space="preserve"> </w:t>
      </w:r>
      <w:r w:rsidRPr="00C533AD">
        <w:rPr>
          <w:sz w:val="24"/>
          <w:szCs w:val="24"/>
        </w:rPr>
        <w:t>the</w:t>
      </w:r>
      <w:r w:rsidRPr="00C533AD">
        <w:rPr>
          <w:spacing w:val="12"/>
          <w:sz w:val="24"/>
          <w:szCs w:val="24"/>
        </w:rPr>
        <w:t xml:space="preserve"> </w:t>
      </w:r>
      <w:r w:rsidRPr="00C533AD">
        <w:rPr>
          <w:sz w:val="24"/>
          <w:szCs w:val="24"/>
        </w:rPr>
        <w:t>agency</w:t>
      </w:r>
      <w:r w:rsidRPr="00C533AD">
        <w:rPr>
          <w:spacing w:val="10"/>
          <w:sz w:val="24"/>
          <w:szCs w:val="24"/>
        </w:rPr>
        <w:t xml:space="preserve"> </w:t>
      </w:r>
      <w:r w:rsidRPr="00C533AD">
        <w:rPr>
          <w:sz w:val="24"/>
          <w:szCs w:val="24"/>
        </w:rPr>
        <w:t>using</w:t>
      </w:r>
      <w:r w:rsidRPr="00C533AD">
        <w:rPr>
          <w:spacing w:val="10"/>
          <w:sz w:val="24"/>
          <w:szCs w:val="24"/>
        </w:rPr>
        <w:t xml:space="preserve"> </w:t>
      </w:r>
      <w:r w:rsidRPr="00C533AD">
        <w:rPr>
          <w:sz w:val="24"/>
          <w:szCs w:val="24"/>
        </w:rPr>
        <w:t>the</w:t>
      </w:r>
      <w:r w:rsidRPr="00C533AD">
        <w:rPr>
          <w:spacing w:val="10"/>
          <w:sz w:val="24"/>
          <w:szCs w:val="24"/>
        </w:rPr>
        <w:t xml:space="preserve"> </w:t>
      </w:r>
      <w:r w:rsidRPr="00C533AD">
        <w:rPr>
          <w:spacing w:val="-1"/>
          <w:sz w:val="24"/>
          <w:szCs w:val="24"/>
        </w:rPr>
        <w:t>equipment</w:t>
      </w:r>
      <w:r w:rsidRPr="00C533AD">
        <w:rPr>
          <w:spacing w:val="12"/>
          <w:sz w:val="24"/>
          <w:szCs w:val="24"/>
        </w:rPr>
        <w:t xml:space="preserve"> </w:t>
      </w:r>
      <w:r w:rsidRPr="00C533AD">
        <w:rPr>
          <w:spacing w:val="-1"/>
          <w:sz w:val="24"/>
          <w:szCs w:val="24"/>
        </w:rPr>
        <w:t>may</w:t>
      </w:r>
      <w:r w:rsidRPr="00C533AD">
        <w:rPr>
          <w:spacing w:val="10"/>
          <w:sz w:val="24"/>
          <w:szCs w:val="24"/>
        </w:rPr>
        <w:t xml:space="preserve"> </w:t>
      </w:r>
      <w:r w:rsidRPr="00C533AD">
        <w:rPr>
          <w:spacing w:val="-1"/>
          <w:sz w:val="24"/>
          <w:szCs w:val="24"/>
        </w:rPr>
        <w:t>arrange</w:t>
      </w:r>
      <w:r w:rsidRPr="00C533AD">
        <w:rPr>
          <w:spacing w:val="10"/>
          <w:sz w:val="24"/>
          <w:szCs w:val="24"/>
        </w:rPr>
        <w:t xml:space="preserve"> </w:t>
      </w:r>
      <w:r w:rsidRPr="00C533AD">
        <w:rPr>
          <w:sz w:val="24"/>
          <w:szCs w:val="24"/>
        </w:rPr>
        <w:t>to</w:t>
      </w:r>
      <w:r w:rsidRPr="00C533AD">
        <w:rPr>
          <w:spacing w:val="10"/>
          <w:sz w:val="24"/>
          <w:szCs w:val="24"/>
        </w:rPr>
        <w:t xml:space="preserve"> </w:t>
      </w:r>
      <w:r w:rsidRPr="00C533AD">
        <w:rPr>
          <w:spacing w:val="-1"/>
          <w:sz w:val="24"/>
          <w:szCs w:val="24"/>
        </w:rPr>
        <w:t>have</w:t>
      </w:r>
      <w:r w:rsidRPr="00C533AD">
        <w:rPr>
          <w:spacing w:val="10"/>
          <w:sz w:val="24"/>
          <w:szCs w:val="24"/>
        </w:rPr>
        <w:t xml:space="preserve"> </w:t>
      </w:r>
      <w:r w:rsidRPr="00C533AD">
        <w:rPr>
          <w:spacing w:val="-1"/>
          <w:sz w:val="24"/>
          <w:szCs w:val="24"/>
        </w:rPr>
        <w:t>this</w:t>
      </w:r>
      <w:r w:rsidRPr="00C533AD">
        <w:rPr>
          <w:spacing w:val="56"/>
          <w:sz w:val="24"/>
          <w:szCs w:val="24"/>
        </w:rPr>
        <w:t xml:space="preserve"> </w:t>
      </w:r>
      <w:r w:rsidRPr="00C533AD">
        <w:rPr>
          <w:spacing w:val="-1"/>
          <w:sz w:val="24"/>
          <w:szCs w:val="24"/>
        </w:rPr>
        <w:t>service</w:t>
      </w:r>
      <w:r w:rsidRPr="00C533AD">
        <w:rPr>
          <w:spacing w:val="11"/>
          <w:sz w:val="24"/>
          <w:szCs w:val="24"/>
        </w:rPr>
        <w:t xml:space="preserve"> </w:t>
      </w:r>
      <w:r w:rsidRPr="00C533AD">
        <w:rPr>
          <w:spacing w:val="-1"/>
          <w:sz w:val="24"/>
          <w:szCs w:val="24"/>
        </w:rPr>
        <w:t>provided</w:t>
      </w:r>
      <w:r w:rsidRPr="00C533AD">
        <w:rPr>
          <w:spacing w:val="11"/>
          <w:sz w:val="24"/>
          <w:szCs w:val="24"/>
        </w:rPr>
        <w:t xml:space="preserve"> </w:t>
      </w:r>
      <w:r w:rsidRPr="00C533AD">
        <w:rPr>
          <w:spacing w:val="-1"/>
          <w:sz w:val="24"/>
          <w:szCs w:val="24"/>
        </w:rPr>
        <w:t>either</w:t>
      </w:r>
      <w:r w:rsidRPr="00C533AD">
        <w:rPr>
          <w:spacing w:val="10"/>
          <w:sz w:val="24"/>
          <w:szCs w:val="24"/>
        </w:rPr>
        <w:t xml:space="preserve"> </w:t>
      </w:r>
      <w:r w:rsidRPr="00C533AD">
        <w:rPr>
          <w:sz w:val="24"/>
          <w:szCs w:val="24"/>
        </w:rPr>
        <w:t>by</w:t>
      </w:r>
      <w:r w:rsidRPr="00C533AD">
        <w:rPr>
          <w:spacing w:val="11"/>
          <w:sz w:val="24"/>
          <w:szCs w:val="24"/>
        </w:rPr>
        <w:t xml:space="preserve"> </w:t>
      </w:r>
      <w:r w:rsidRPr="00C533AD">
        <w:rPr>
          <w:sz w:val="24"/>
          <w:szCs w:val="24"/>
        </w:rPr>
        <w:t>an</w:t>
      </w:r>
      <w:r w:rsidRPr="00C533AD">
        <w:rPr>
          <w:spacing w:val="9"/>
          <w:sz w:val="24"/>
          <w:szCs w:val="24"/>
        </w:rPr>
        <w:t xml:space="preserve"> </w:t>
      </w:r>
      <w:r w:rsidRPr="00C533AD">
        <w:rPr>
          <w:spacing w:val="-1"/>
          <w:sz w:val="24"/>
          <w:szCs w:val="24"/>
        </w:rPr>
        <w:t>appropriate</w:t>
      </w:r>
      <w:r w:rsidRPr="00C533AD">
        <w:rPr>
          <w:spacing w:val="10"/>
          <w:sz w:val="24"/>
          <w:szCs w:val="24"/>
        </w:rPr>
        <w:t xml:space="preserve"> </w:t>
      </w:r>
      <w:r w:rsidRPr="00C533AD">
        <w:rPr>
          <w:spacing w:val="-1"/>
          <w:sz w:val="24"/>
          <w:szCs w:val="24"/>
        </w:rPr>
        <w:t>class</w:t>
      </w:r>
      <w:r w:rsidRPr="00C533AD">
        <w:rPr>
          <w:spacing w:val="10"/>
          <w:sz w:val="24"/>
          <w:szCs w:val="24"/>
        </w:rPr>
        <w:t xml:space="preserve"> </w:t>
      </w:r>
      <w:r w:rsidRPr="00C533AD">
        <w:rPr>
          <w:spacing w:val="-1"/>
          <w:sz w:val="24"/>
          <w:szCs w:val="24"/>
        </w:rPr>
        <w:t>operator</w:t>
      </w:r>
      <w:r w:rsidRPr="00C533AD">
        <w:rPr>
          <w:spacing w:val="10"/>
          <w:sz w:val="24"/>
          <w:szCs w:val="24"/>
        </w:rPr>
        <w:t xml:space="preserve"> </w:t>
      </w:r>
      <w:r w:rsidRPr="00C533AD">
        <w:rPr>
          <w:spacing w:val="-1"/>
          <w:sz w:val="24"/>
          <w:szCs w:val="24"/>
        </w:rPr>
        <w:t>who</w:t>
      </w:r>
      <w:r w:rsidRPr="00C533AD">
        <w:rPr>
          <w:spacing w:val="10"/>
          <w:sz w:val="24"/>
          <w:szCs w:val="24"/>
        </w:rPr>
        <w:t xml:space="preserve"> </w:t>
      </w:r>
      <w:r w:rsidRPr="00C533AD">
        <w:rPr>
          <w:spacing w:val="-1"/>
          <w:sz w:val="24"/>
          <w:szCs w:val="24"/>
        </w:rPr>
        <w:t>has</w:t>
      </w:r>
      <w:r w:rsidRPr="00C533AD">
        <w:rPr>
          <w:spacing w:val="9"/>
          <w:sz w:val="24"/>
          <w:szCs w:val="24"/>
        </w:rPr>
        <w:t xml:space="preserve"> </w:t>
      </w:r>
      <w:r w:rsidRPr="00C533AD">
        <w:rPr>
          <w:sz w:val="24"/>
          <w:szCs w:val="24"/>
        </w:rPr>
        <w:t>been</w:t>
      </w:r>
      <w:r w:rsidRPr="00C533AD">
        <w:rPr>
          <w:spacing w:val="10"/>
          <w:sz w:val="24"/>
          <w:szCs w:val="24"/>
        </w:rPr>
        <w:t xml:space="preserve"> </w:t>
      </w:r>
      <w:r w:rsidRPr="00C533AD">
        <w:rPr>
          <w:sz w:val="24"/>
          <w:szCs w:val="24"/>
        </w:rPr>
        <w:t>certified</w:t>
      </w:r>
      <w:r w:rsidRPr="00C533AD">
        <w:rPr>
          <w:spacing w:val="10"/>
          <w:sz w:val="24"/>
          <w:szCs w:val="24"/>
        </w:rPr>
        <w:t xml:space="preserve"> </w:t>
      </w:r>
      <w:r w:rsidRPr="00C533AD">
        <w:rPr>
          <w:sz w:val="24"/>
          <w:szCs w:val="24"/>
        </w:rPr>
        <w:t>in</w:t>
      </w:r>
      <w:r w:rsidRPr="00C533AD">
        <w:rPr>
          <w:spacing w:val="43"/>
          <w:sz w:val="24"/>
          <w:szCs w:val="24"/>
        </w:rPr>
        <w:t xml:space="preserve"> </w:t>
      </w:r>
      <w:r w:rsidRPr="00C533AD">
        <w:rPr>
          <w:spacing w:val="-1"/>
          <w:sz w:val="24"/>
          <w:szCs w:val="24"/>
        </w:rPr>
        <w:t>accordance</w:t>
      </w:r>
      <w:r w:rsidRPr="00C533AD">
        <w:rPr>
          <w:spacing w:val="40"/>
          <w:sz w:val="24"/>
          <w:szCs w:val="24"/>
        </w:rPr>
        <w:t xml:space="preserve"> </w:t>
      </w:r>
      <w:r w:rsidRPr="00C533AD">
        <w:rPr>
          <w:spacing w:val="-1"/>
          <w:sz w:val="24"/>
          <w:szCs w:val="24"/>
        </w:rPr>
        <w:t>with</w:t>
      </w:r>
      <w:r w:rsidRPr="00C533AD">
        <w:rPr>
          <w:spacing w:val="40"/>
          <w:sz w:val="24"/>
          <w:szCs w:val="24"/>
        </w:rPr>
        <w:t xml:space="preserve"> </w:t>
      </w:r>
      <w:r w:rsidRPr="00C533AD">
        <w:rPr>
          <w:sz w:val="24"/>
          <w:szCs w:val="24"/>
        </w:rPr>
        <w:t>R</w:t>
      </w:r>
      <w:r w:rsidRPr="00C533AD">
        <w:rPr>
          <w:spacing w:val="40"/>
          <w:sz w:val="24"/>
          <w:szCs w:val="24"/>
        </w:rPr>
        <w:t xml:space="preserve"> </w:t>
      </w:r>
      <w:r w:rsidRPr="00C533AD">
        <w:rPr>
          <w:sz w:val="24"/>
          <w:szCs w:val="24"/>
        </w:rPr>
        <w:t>325.2658</w:t>
      </w:r>
      <w:r w:rsidRPr="00C533AD">
        <w:rPr>
          <w:spacing w:val="40"/>
          <w:sz w:val="24"/>
          <w:szCs w:val="24"/>
        </w:rPr>
        <w:t xml:space="preserve"> </w:t>
      </w:r>
      <w:r w:rsidRPr="00C533AD">
        <w:rPr>
          <w:sz w:val="24"/>
          <w:szCs w:val="24"/>
        </w:rPr>
        <w:t>or</w:t>
      </w:r>
      <w:r w:rsidRPr="00C533AD">
        <w:rPr>
          <w:spacing w:val="40"/>
          <w:sz w:val="24"/>
          <w:szCs w:val="24"/>
        </w:rPr>
        <w:t xml:space="preserve"> </w:t>
      </w:r>
      <w:r w:rsidR="00065689" w:rsidRPr="00C533AD">
        <w:rPr>
          <w:sz w:val="24"/>
          <w:szCs w:val="24"/>
        </w:rPr>
        <w:t>a</w:t>
      </w:r>
      <w:r w:rsidR="00065689" w:rsidRPr="00C533AD">
        <w:rPr>
          <w:spacing w:val="42"/>
          <w:sz w:val="24"/>
          <w:szCs w:val="24"/>
        </w:rPr>
        <w:t xml:space="preserve"> </w:t>
      </w:r>
      <w:r w:rsidR="00065689" w:rsidRPr="00C533AD">
        <w:rPr>
          <w:spacing w:val="-1"/>
          <w:sz w:val="24"/>
          <w:szCs w:val="24"/>
        </w:rPr>
        <w:t>manufacturer-trained</w:t>
      </w:r>
      <w:r w:rsidR="00065689" w:rsidRPr="00C533AD">
        <w:rPr>
          <w:spacing w:val="40"/>
          <w:sz w:val="24"/>
          <w:szCs w:val="24"/>
        </w:rPr>
        <w:t xml:space="preserve"> </w:t>
      </w:r>
      <w:r w:rsidR="00065689" w:rsidRPr="00C533AD">
        <w:rPr>
          <w:sz w:val="24"/>
          <w:szCs w:val="24"/>
        </w:rPr>
        <w:t>authorized</w:t>
      </w:r>
      <w:r w:rsidR="00065689" w:rsidRPr="00C533AD">
        <w:rPr>
          <w:spacing w:val="40"/>
          <w:sz w:val="24"/>
          <w:szCs w:val="24"/>
        </w:rPr>
        <w:t xml:space="preserve"> </w:t>
      </w:r>
      <w:r w:rsidR="00065689" w:rsidRPr="00C533AD">
        <w:rPr>
          <w:spacing w:val="-1"/>
          <w:sz w:val="24"/>
          <w:szCs w:val="24"/>
        </w:rPr>
        <w:t>representative</w:t>
      </w:r>
      <w:r w:rsidRPr="00C533AD">
        <w:rPr>
          <w:spacing w:val="85"/>
          <w:sz w:val="24"/>
          <w:szCs w:val="24"/>
        </w:rPr>
        <w:t xml:space="preserve"> </w:t>
      </w:r>
      <w:r w:rsidRPr="00C533AD">
        <w:rPr>
          <w:spacing w:val="-1"/>
          <w:sz w:val="24"/>
          <w:szCs w:val="24"/>
        </w:rPr>
        <w:t>approved by the department.</w:t>
      </w:r>
    </w:p>
    <w:p w:rsidR="00C533AD" w:rsidRPr="00C533AD" w:rsidRDefault="00C533AD" w:rsidP="00203C01">
      <w:pPr>
        <w:pStyle w:val="BodyText"/>
        <w:numPr>
          <w:ilvl w:val="0"/>
          <w:numId w:val="18"/>
        </w:numPr>
        <w:tabs>
          <w:tab w:val="left" w:pos="360"/>
        </w:tabs>
        <w:kinsoku w:val="0"/>
        <w:overflowPunct w:val="0"/>
        <w:ind w:left="0" w:right="116" w:firstLine="0"/>
        <w:jc w:val="both"/>
        <w:rPr>
          <w:spacing w:val="-1"/>
          <w:sz w:val="24"/>
          <w:szCs w:val="24"/>
        </w:rPr>
      </w:pPr>
      <w:r w:rsidRPr="00C533AD">
        <w:rPr>
          <w:sz w:val="24"/>
          <w:szCs w:val="24"/>
        </w:rPr>
        <w:t>After</w:t>
      </w:r>
      <w:r w:rsidRPr="00C533AD">
        <w:rPr>
          <w:spacing w:val="13"/>
          <w:sz w:val="24"/>
          <w:szCs w:val="24"/>
        </w:rPr>
        <w:t xml:space="preserve"> </w:t>
      </w:r>
      <w:r w:rsidRPr="00C533AD">
        <w:rPr>
          <w:spacing w:val="-1"/>
          <w:sz w:val="24"/>
          <w:szCs w:val="24"/>
        </w:rPr>
        <w:t>repair</w:t>
      </w:r>
      <w:r w:rsidRPr="00C533AD">
        <w:rPr>
          <w:spacing w:val="13"/>
          <w:sz w:val="24"/>
          <w:szCs w:val="24"/>
        </w:rPr>
        <w:t xml:space="preserve"> </w:t>
      </w:r>
      <w:r w:rsidRPr="00C533AD">
        <w:rPr>
          <w:sz w:val="24"/>
          <w:szCs w:val="24"/>
        </w:rPr>
        <w:t>or</w:t>
      </w:r>
      <w:r w:rsidRPr="00C533AD">
        <w:rPr>
          <w:spacing w:val="13"/>
          <w:sz w:val="24"/>
          <w:szCs w:val="24"/>
        </w:rPr>
        <w:t xml:space="preserve"> </w:t>
      </w:r>
      <w:r w:rsidRPr="00C533AD">
        <w:rPr>
          <w:spacing w:val="-1"/>
          <w:sz w:val="24"/>
          <w:szCs w:val="24"/>
        </w:rPr>
        <w:t>service</w:t>
      </w:r>
      <w:r w:rsidRPr="00C533AD">
        <w:rPr>
          <w:spacing w:val="13"/>
          <w:sz w:val="24"/>
          <w:szCs w:val="24"/>
        </w:rPr>
        <w:t xml:space="preserve"> </w:t>
      </w:r>
      <w:r w:rsidRPr="00C533AD">
        <w:rPr>
          <w:sz w:val="24"/>
          <w:szCs w:val="24"/>
        </w:rPr>
        <w:t>and</w:t>
      </w:r>
      <w:r w:rsidRPr="00C533AD">
        <w:rPr>
          <w:spacing w:val="13"/>
          <w:sz w:val="24"/>
          <w:szCs w:val="24"/>
        </w:rPr>
        <w:t xml:space="preserve"> </w:t>
      </w:r>
      <w:r w:rsidRPr="00C533AD">
        <w:rPr>
          <w:sz w:val="24"/>
          <w:szCs w:val="24"/>
        </w:rPr>
        <w:t>before</w:t>
      </w:r>
      <w:r w:rsidRPr="00C533AD">
        <w:rPr>
          <w:spacing w:val="13"/>
          <w:sz w:val="24"/>
          <w:szCs w:val="24"/>
        </w:rPr>
        <w:t xml:space="preserve"> </w:t>
      </w:r>
      <w:r w:rsidRPr="00C533AD">
        <w:rPr>
          <w:sz w:val="24"/>
          <w:szCs w:val="24"/>
        </w:rPr>
        <w:t>being</w:t>
      </w:r>
      <w:r w:rsidRPr="00C533AD">
        <w:rPr>
          <w:spacing w:val="13"/>
          <w:sz w:val="24"/>
          <w:szCs w:val="24"/>
        </w:rPr>
        <w:t xml:space="preserve"> </w:t>
      </w:r>
      <w:r w:rsidRPr="00C533AD">
        <w:rPr>
          <w:spacing w:val="-1"/>
          <w:sz w:val="24"/>
          <w:szCs w:val="24"/>
        </w:rPr>
        <w:t>placed</w:t>
      </w:r>
      <w:r w:rsidRPr="00C533AD">
        <w:rPr>
          <w:spacing w:val="13"/>
          <w:sz w:val="24"/>
          <w:szCs w:val="24"/>
        </w:rPr>
        <w:t xml:space="preserve"> </w:t>
      </w:r>
      <w:r w:rsidRPr="00C533AD">
        <w:rPr>
          <w:sz w:val="24"/>
          <w:szCs w:val="24"/>
        </w:rPr>
        <w:t>in</w:t>
      </w:r>
      <w:r w:rsidRPr="00C533AD">
        <w:rPr>
          <w:spacing w:val="13"/>
          <w:sz w:val="24"/>
          <w:szCs w:val="24"/>
        </w:rPr>
        <w:t xml:space="preserve"> </w:t>
      </w:r>
      <w:r w:rsidRPr="00C533AD">
        <w:rPr>
          <w:spacing w:val="-1"/>
          <w:sz w:val="24"/>
          <w:szCs w:val="24"/>
        </w:rPr>
        <w:t>service,</w:t>
      </w:r>
      <w:r w:rsidRPr="00C533AD">
        <w:rPr>
          <w:spacing w:val="10"/>
          <w:sz w:val="24"/>
          <w:szCs w:val="24"/>
        </w:rPr>
        <w:t xml:space="preserve"> </w:t>
      </w:r>
      <w:r w:rsidRPr="00C533AD">
        <w:rPr>
          <w:sz w:val="24"/>
          <w:szCs w:val="24"/>
        </w:rPr>
        <w:t>evidential</w:t>
      </w:r>
      <w:r w:rsidRPr="00C533AD">
        <w:rPr>
          <w:spacing w:val="13"/>
          <w:sz w:val="24"/>
          <w:szCs w:val="24"/>
        </w:rPr>
        <w:t xml:space="preserve"> </w:t>
      </w:r>
      <w:r w:rsidRPr="00C533AD">
        <w:rPr>
          <w:sz w:val="24"/>
          <w:szCs w:val="24"/>
        </w:rPr>
        <w:t>and</w:t>
      </w:r>
      <w:r w:rsidRPr="00C533AD">
        <w:rPr>
          <w:spacing w:val="13"/>
          <w:sz w:val="24"/>
          <w:szCs w:val="24"/>
        </w:rPr>
        <w:t xml:space="preserve"> </w:t>
      </w:r>
      <w:r w:rsidRPr="00C533AD">
        <w:rPr>
          <w:spacing w:val="-1"/>
          <w:sz w:val="24"/>
          <w:szCs w:val="24"/>
        </w:rPr>
        <w:t>preliminary</w:t>
      </w:r>
      <w:r w:rsidRPr="00C533AD">
        <w:rPr>
          <w:spacing w:val="65"/>
          <w:sz w:val="24"/>
          <w:szCs w:val="24"/>
        </w:rPr>
        <w:t xml:space="preserve"> </w:t>
      </w:r>
      <w:r w:rsidRPr="00C533AD">
        <w:rPr>
          <w:sz w:val="24"/>
          <w:szCs w:val="24"/>
        </w:rPr>
        <w:t>breath</w:t>
      </w:r>
      <w:r w:rsidRPr="00C533AD">
        <w:rPr>
          <w:spacing w:val="50"/>
          <w:sz w:val="24"/>
          <w:szCs w:val="24"/>
        </w:rPr>
        <w:t xml:space="preserve"> </w:t>
      </w:r>
      <w:r w:rsidRPr="00C533AD">
        <w:rPr>
          <w:spacing w:val="-1"/>
          <w:sz w:val="24"/>
          <w:szCs w:val="24"/>
        </w:rPr>
        <w:t>alcohol</w:t>
      </w:r>
      <w:r w:rsidRPr="00C533AD">
        <w:rPr>
          <w:spacing w:val="51"/>
          <w:sz w:val="24"/>
          <w:szCs w:val="24"/>
        </w:rPr>
        <w:t xml:space="preserve"> </w:t>
      </w:r>
      <w:r w:rsidRPr="00C533AD">
        <w:rPr>
          <w:spacing w:val="-1"/>
          <w:sz w:val="24"/>
          <w:szCs w:val="24"/>
        </w:rPr>
        <w:t>test</w:t>
      </w:r>
      <w:r w:rsidRPr="00C533AD">
        <w:rPr>
          <w:spacing w:val="50"/>
          <w:sz w:val="24"/>
          <w:szCs w:val="24"/>
        </w:rPr>
        <w:t xml:space="preserve"> </w:t>
      </w:r>
      <w:r w:rsidRPr="00C533AD">
        <w:rPr>
          <w:spacing w:val="-1"/>
          <w:sz w:val="24"/>
          <w:szCs w:val="24"/>
        </w:rPr>
        <w:t>instruments</w:t>
      </w:r>
      <w:r w:rsidRPr="00C533AD">
        <w:rPr>
          <w:spacing w:val="51"/>
          <w:sz w:val="24"/>
          <w:szCs w:val="24"/>
        </w:rPr>
        <w:t xml:space="preserve"> </w:t>
      </w:r>
      <w:r w:rsidRPr="00C533AD">
        <w:rPr>
          <w:sz w:val="24"/>
          <w:szCs w:val="24"/>
        </w:rPr>
        <w:t>shall</w:t>
      </w:r>
      <w:r w:rsidRPr="00C533AD">
        <w:rPr>
          <w:spacing w:val="51"/>
          <w:sz w:val="24"/>
          <w:szCs w:val="24"/>
        </w:rPr>
        <w:t xml:space="preserve"> </w:t>
      </w:r>
      <w:r w:rsidRPr="00C533AD">
        <w:rPr>
          <w:sz w:val="24"/>
          <w:szCs w:val="24"/>
        </w:rPr>
        <w:t>be</w:t>
      </w:r>
      <w:r w:rsidRPr="00C533AD">
        <w:rPr>
          <w:spacing w:val="51"/>
          <w:sz w:val="24"/>
          <w:szCs w:val="24"/>
        </w:rPr>
        <w:t xml:space="preserve"> </w:t>
      </w:r>
      <w:r w:rsidRPr="00C533AD">
        <w:rPr>
          <w:spacing w:val="-1"/>
          <w:sz w:val="24"/>
          <w:szCs w:val="24"/>
        </w:rPr>
        <w:t>verified</w:t>
      </w:r>
      <w:r w:rsidRPr="00C533AD">
        <w:rPr>
          <w:spacing w:val="51"/>
          <w:sz w:val="24"/>
          <w:szCs w:val="24"/>
        </w:rPr>
        <w:t xml:space="preserve"> </w:t>
      </w:r>
      <w:r w:rsidRPr="00C533AD">
        <w:rPr>
          <w:sz w:val="24"/>
          <w:szCs w:val="24"/>
        </w:rPr>
        <w:t>for</w:t>
      </w:r>
      <w:r w:rsidRPr="00C533AD">
        <w:rPr>
          <w:spacing w:val="51"/>
          <w:sz w:val="24"/>
          <w:szCs w:val="24"/>
        </w:rPr>
        <w:t xml:space="preserve"> </w:t>
      </w:r>
      <w:r w:rsidRPr="00C533AD">
        <w:rPr>
          <w:sz w:val="24"/>
          <w:szCs w:val="24"/>
        </w:rPr>
        <w:t>accuracy</w:t>
      </w:r>
      <w:r w:rsidRPr="00C533AD">
        <w:rPr>
          <w:spacing w:val="50"/>
          <w:sz w:val="24"/>
          <w:szCs w:val="24"/>
        </w:rPr>
        <w:t xml:space="preserve"> </w:t>
      </w:r>
      <w:r w:rsidRPr="00C533AD">
        <w:rPr>
          <w:sz w:val="24"/>
          <w:szCs w:val="24"/>
        </w:rPr>
        <w:t>in</w:t>
      </w:r>
      <w:r w:rsidRPr="00C533AD">
        <w:rPr>
          <w:spacing w:val="50"/>
          <w:sz w:val="24"/>
          <w:szCs w:val="24"/>
        </w:rPr>
        <w:t xml:space="preserve"> </w:t>
      </w:r>
      <w:r w:rsidRPr="00C533AD">
        <w:rPr>
          <w:spacing w:val="-1"/>
          <w:sz w:val="24"/>
          <w:szCs w:val="24"/>
        </w:rPr>
        <w:t>accordance</w:t>
      </w:r>
      <w:r w:rsidRPr="00C533AD">
        <w:rPr>
          <w:spacing w:val="51"/>
          <w:sz w:val="24"/>
          <w:szCs w:val="24"/>
        </w:rPr>
        <w:t xml:space="preserve"> </w:t>
      </w:r>
      <w:r w:rsidRPr="00C533AD">
        <w:rPr>
          <w:sz w:val="24"/>
          <w:szCs w:val="24"/>
        </w:rPr>
        <w:t>with</w:t>
      </w:r>
      <w:r w:rsidRPr="00C533AD">
        <w:rPr>
          <w:spacing w:val="50"/>
          <w:sz w:val="24"/>
          <w:szCs w:val="24"/>
        </w:rPr>
        <w:t xml:space="preserve"> </w:t>
      </w:r>
      <w:r w:rsidRPr="00C533AD">
        <w:rPr>
          <w:sz w:val="24"/>
          <w:szCs w:val="24"/>
        </w:rPr>
        <w:t>the</w:t>
      </w:r>
      <w:r w:rsidRPr="00C533AD">
        <w:rPr>
          <w:spacing w:val="63"/>
          <w:sz w:val="24"/>
          <w:szCs w:val="24"/>
        </w:rPr>
        <w:t xml:space="preserve"> </w:t>
      </w:r>
      <w:r w:rsidRPr="00C533AD">
        <w:rPr>
          <w:sz w:val="24"/>
          <w:szCs w:val="24"/>
        </w:rPr>
        <w:t>provisions</w:t>
      </w:r>
      <w:r w:rsidRPr="00C533AD">
        <w:rPr>
          <w:spacing w:val="39"/>
          <w:sz w:val="24"/>
          <w:szCs w:val="24"/>
        </w:rPr>
        <w:t xml:space="preserve"> </w:t>
      </w:r>
      <w:r w:rsidRPr="00C533AD">
        <w:rPr>
          <w:sz w:val="24"/>
          <w:szCs w:val="24"/>
        </w:rPr>
        <w:t>of</w:t>
      </w:r>
      <w:r w:rsidRPr="00C533AD">
        <w:rPr>
          <w:spacing w:val="39"/>
          <w:sz w:val="24"/>
          <w:szCs w:val="24"/>
        </w:rPr>
        <w:t xml:space="preserve"> </w:t>
      </w:r>
      <w:r w:rsidRPr="00C533AD">
        <w:rPr>
          <w:sz w:val="24"/>
          <w:szCs w:val="24"/>
        </w:rPr>
        <w:t>R</w:t>
      </w:r>
      <w:r w:rsidRPr="00C533AD">
        <w:rPr>
          <w:spacing w:val="39"/>
          <w:sz w:val="24"/>
          <w:szCs w:val="24"/>
        </w:rPr>
        <w:t xml:space="preserve"> </w:t>
      </w:r>
      <w:r w:rsidRPr="00C533AD">
        <w:rPr>
          <w:sz w:val="24"/>
          <w:szCs w:val="24"/>
        </w:rPr>
        <w:t>325.2653</w:t>
      </w:r>
      <w:r w:rsidRPr="00C533AD">
        <w:rPr>
          <w:spacing w:val="39"/>
          <w:sz w:val="24"/>
          <w:szCs w:val="24"/>
        </w:rPr>
        <w:t xml:space="preserve"> </w:t>
      </w:r>
      <w:r w:rsidRPr="00C533AD">
        <w:rPr>
          <w:sz w:val="24"/>
          <w:szCs w:val="24"/>
        </w:rPr>
        <w:t>and</w:t>
      </w:r>
      <w:r w:rsidRPr="00C533AD">
        <w:rPr>
          <w:spacing w:val="39"/>
          <w:sz w:val="24"/>
          <w:szCs w:val="24"/>
        </w:rPr>
        <w:t xml:space="preserve"> </w:t>
      </w:r>
      <w:r w:rsidRPr="00C533AD">
        <w:rPr>
          <w:sz w:val="24"/>
          <w:szCs w:val="24"/>
        </w:rPr>
        <w:t>records</w:t>
      </w:r>
      <w:r w:rsidRPr="00C533AD">
        <w:rPr>
          <w:spacing w:val="39"/>
          <w:sz w:val="24"/>
          <w:szCs w:val="24"/>
        </w:rPr>
        <w:t xml:space="preserve"> </w:t>
      </w:r>
      <w:r w:rsidRPr="00C533AD">
        <w:rPr>
          <w:sz w:val="24"/>
          <w:szCs w:val="24"/>
        </w:rPr>
        <w:t>of</w:t>
      </w:r>
      <w:r w:rsidRPr="00C533AD">
        <w:rPr>
          <w:spacing w:val="39"/>
          <w:sz w:val="24"/>
          <w:szCs w:val="24"/>
        </w:rPr>
        <w:t xml:space="preserve"> </w:t>
      </w:r>
      <w:r w:rsidRPr="00C533AD">
        <w:rPr>
          <w:sz w:val="24"/>
          <w:szCs w:val="24"/>
        </w:rPr>
        <w:t>verification</w:t>
      </w:r>
      <w:r w:rsidRPr="00C533AD">
        <w:rPr>
          <w:spacing w:val="39"/>
          <w:sz w:val="24"/>
          <w:szCs w:val="24"/>
        </w:rPr>
        <w:t xml:space="preserve"> </w:t>
      </w:r>
      <w:r w:rsidRPr="00C533AD">
        <w:rPr>
          <w:sz w:val="24"/>
          <w:szCs w:val="24"/>
        </w:rPr>
        <w:t>shall</w:t>
      </w:r>
      <w:r w:rsidRPr="00C533AD">
        <w:rPr>
          <w:spacing w:val="39"/>
          <w:sz w:val="24"/>
          <w:szCs w:val="24"/>
        </w:rPr>
        <w:t xml:space="preserve"> </w:t>
      </w:r>
      <w:r w:rsidRPr="00C533AD">
        <w:rPr>
          <w:sz w:val="24"/>
          <w:szCs w:val="24"/>
        </w:rPr>
        <w:t>be</w:t>
      </w:r>
      <w:r w:rsidRPr="00C533AD">
        <w:rPr>
          <w:spacing w:val="39"/>
          <w:sz w:val="24"/>
          <w:szCs w:val="24"/>
        </w:rPr>
        <w:t xml:space="preserve"> </w:t>
      </w:r>
      <w:r w:rsidRPr="00C533AD">
        <w:rPr>
          <w:sz w:val="24"/>
          <w:szCs w:val="24"/>
        </w:rPr>
        <w:t>kept</w:t>
      </w:r>
      <w:r w:rsidRPr="00C533AD">
        <w:rPr>
          <w:spacing w:val="39"/>
          <w:sz w:val="24"/>
          <w:szCs w:val="24"/>
        </w:rPr>
        <w:t xml:space="preserve"> </w:t>
      </w:r>
      <w:r w:rsidRPr="00C533AD">
        <w:rPr>
          <w:sz w:val="24"/>
          <w:szCs w:val="24"/>
        </w:rPr>
        <w:t>as</w:t>
      </w:r>
      <w:r w:rsidRPr="00C533AD">
        <w:rPr>
          <w:spacing w:val="39"/>
          <w:sz w:val="24"/>
          <w:szCs w:val="24"/>
        </w:rPr>
        <w:t xml:space="preserve"> </w:t>
      </w:r>
      <w:r w:rsidRPr="00C533AD">
        <w:rPr>
          <w:sz w:val="24"/>
          <w:szCs w:val="24"/>
        </w:rPr>
        <w:t>required</w:t>
      </w:r>
      <w:r w:rsidRPr="00C533AD">
        <w:rPr>
          <w:spacing w:val="39"/>
          <w:sz w:val="24"/>
          <w:szCs w:val="24"/>
        </w:rPr>
        <w:t xml:space="preserve"> </w:t>
      </w:r>
      <w:r w:rsidRPr="00C533AD">
        <w:rPr>
          <w:sz w:val="24"/>
          <w:szCs w:val="24"/>
        </w:rPr>
        <w:t>by</w:t>
      </w:r>
      <w:r w:rsidRPr="00C533AD">
        <w:rPr>
          <w:spacing w:val="39"/>
          <w:sz w:val="24"/>
          <w:szCs w:val="24"/>
        </w:rPr>
        <w:t xml:space="preserve"> </w:t>
      </w:r>
      <w:r w:rsidRPr="00C533AD">
        <w:rPr>
          <w:sz w:val="24"/>
          <w:szCs w:val="24"/>
        </w:rPr>
        <w:t xml:space="preserve">the </w:t>
      </w:r>
      <w:r w:rsidRPr="00C533AD">
        <w:rPr>
          <w:spacing w:val="-1"/>
          <w:sz w:val="24"/>
          <w:szCs w:val="24"/>
        </w:rPr>
        <w:t>department.</w:t>
      </w:r>
    </w:p>
    <w:p w:rsidR="00C533AD" w:rsidRPr="00C533AD" w:rsidRDefault="00C533AD" w:rsidP="00C533AD">
      <w:pPr>
        <w:pStyle w:val="BodyText"/>
        <w:kinsoku w:val="0"/>
        <w:overflowPunct w:val="0"/>
        <w:spacing w:before="10"/>
        <w:rPr>
          <w:sz w:val="24"/>
          <w:szCs w:val="24"/>
        </w:rPr>
      </w:pPr>
    </w:p>
    <w:p w:rsidR="00C533AD" w:rsidRPr="00F025A5" w:rsidRDefault="00C533AD" w:rsidP="00F025A5">
      <w:pPr>
        <w:pStyle w:val="Heading3"/>
        <w:rPr>
          <w:b w:val="0"/>
          <w:sz w:val="24"/>
        </w:rPr>
      </w:pPr>
      <w:bookmarkStart w:id="28" w:name="_Toc514745111"/>
      <w:r w:rsidRPr="00F025A5">
        <w:rPr>
          <w:b w:val="0"/>
          <w:sz w:val="24"/>
        </w:rPr>
        <w:t>R 325.2655</w:t>
      </w:r>
      <w:r w:rsidR="0004688C">
        <w:rPr>
          <w:b w:val="0"/>
          <w:sz w:val="24"/>
        </w:rPr>
        <w:t xml:space="preserve"> </w:t>
      </w:r>
      <w:r w:rsidR="0004688C">
        <w:rPr>
          <w:b w:val="0"/>
          <w:spacing w:val="59"/>
          <w:sz w:val="24"/>
        </w:rPr>
        <w:t xml:space="preserve"> </w:t>
      </w:r>
      <w:r w:rsidRPr="00F025A5">
        <w:rPr>
          <w:b w:val="0"/>
          <w:sz w:val="24"/>
        </w:rPr>
        <w:t>Techniques and procedures.</w:t>
      </w:r>
      <w:bookmarkEnd w:id="28"/>
    </w:p>
    <w:p w:rsidR="00C533AD" w:rsidRPr="00C533AD" w:rsidRDefault="00C533AD" w:rsidP="00E60B64">
      <w:pPr>
        <w:pStyle w:val="BodyText"/>
        <w:kinsoku w:val="0"/>
        <w:overflowPunct w:val="0"/>
        <w:ind w:right="117"/>
        <w:jc w:val="both"/>
        <w:rPr>
          <w:sz w:val="24"/>
          <w:szCs w:val="24"/>
        </w:rPr>
      </w:pPr>
      <w:r w:rsidRPr="00C533AD">
        <w:rPr>
          <w:sz w:val="24"/>
          <w:szCs w:val="24"/>
        </w:rPr>
        <w:t xml:space="preserve">Rule 5. (1) A procedure that is used in conjunction with </w:t>
      </w:r>
      <w:r w:rsidRPr="00C533AD">
        <w:rPr>
          <w:spacing w:val="-1"/>
          <w:sz w:val="24"/>
          <w:szCs w:val="24"/>
        </w:rPr>
        <w:t>evidential</w:t>
      </w:r>
      <w:r w:rsidRPr="00C533AD">
        <w:rPr>
          <w:sz w:val="24"/>
          <w:szCs w:val="24"/>
        </w:rPr>
        <w:t xml:space="preserve"> breath alcohol analysis</w:t>
      </w:r>
      <w:r w:rsidRPr="00C533AD">
        <w:rPr>
          <w:spacing w:val="29"/>
          <w:sz w:val="24"/>
          <w:szCs w:val="24"/>
        </w:rPr>
        <w:t xml:space="preserve"> </w:t>
      </w:r>
      <w:r w:rsidRPr="00C533AD">
        <w:rPr>
          <w:sz w:val="24"/>
          <w:szCs w:val="24"/>
        </w:rPr>
        <w:t>shall</w:t>
      </w:r>
      <w:r w:rsidRPr="00C533AD">
        <w:rPr>
          <w:spacing w:val="9"/>
          <w:sz w:val="24"/>
          <w:szCs w:val="24"/>
        </w:rPr>
        <w:t xml:space="preserve"> </w:t>
      </w:r>
      <w:r w:rsidRPr="00C533AD">
        <w:rPr>
          <w:sz w:val="24"/>
          <w:szCs w:val="24"/>
        </w:rPr>
        <w:t>be</w:t>
      </w:r>
      <w:r w:rsidRPr="00C533AD">
        <w:rPr>
          <w:spacing w:val="9"/>
          <w:sz w:val="24"/>
          <w:szCs w:val="24"/>
        </w:rPr>
        <w:t xml:space="preserve"> </w:t>
      </w:r>
      <w:r w:rsidRPr="00C533AD">
        <w:rPr>
          <w:sz w:val="24"/>
          <w:szCs w:val="24"/>
        </w:rPr>
        <w:t>approved</w:t>
      </w:r>
      <w:r w:rsidRPr="00C533AD">
        <w:rPr>
          <w:spacing w:val="9"/>
          <w:sz w:val="24"/>
          <w:szCs w:val="24"/>
        </w:rPr>
        <w:t xml:space="preserve"> </w:t>
      </w:r>
      <w:r w:rsidRPr="00C533AD">
        <w:rPr>
          <w:sz w:val="24"/>
          <w:szCs w:val="24"/>
        </w:rPr>
        <w:t>by</w:t>
      </w:r>
      <w:r w:rsidRPr="00C533AD">
        <w:rPr>
          <w:spacing w:val="9"/>
          <w:sz w:val="24"/>
          <w:szCs w:val="24"/>
        </w:rPr>
        <w:t xml:space="preserve"> </w:t>
      </w:r>
      <w:r w:rsidRPr="00C533AD">
        <w:rPr>
          <w:sz w:val="24"/>
          <w:szCs w:val="24"/>
        </w:rPr>
        <w:t>the</w:t>
      </w:r>
      <w:r w:rsidRPr="00C533AD">
        <w:rPr>
          <w:spacing w:val="9"/>
          <w:sz w:val="24"/>
          <w:szCs w:val="24"/>
        </w:rPr>
        <w:t xml:space="preserve"> </w:t>
      </w:r>
      <w:r w:rsidRPr="00C533AD">
        <w:rPr>
          <w:spacing w:val="-1"/>
          <w:sz w:val="24"/>
          <w:szCs w:val="24"/>
        </w:rPr>
        <w:t>department</w:t>
      </w:r>
      <w:r w:rsidRPr="00C533AD">
        <w:rPr>
          <w:spacing w:val="8"/>
          <w:sz w:val="24"/>
          <w:szCs w:val="24"/>
        </w:rPr>
        <w:t xml:space="preserve"> </w:t>
      </w:r>
      <w:r w:rsidRPr="00C533AD">
        <w:rPr>
          <w:sz w:val="24"/>
          <w:szCs w:val="24"/>
        </w:rPr>
        <w:t>and</w:t>
      </w:r>
      <w:r w:rsidRPr="00C533AD">
        <w:rPr>
          <w:spacing w:val="9"/>
          <w:sz w:val="24"/>
          <w:szCs w:val="24"/>
        </w:rPr>
        <w:t xml:space="preserve"> </w:t>
      </w:r>
      <w:r w:rsidRPr="00C533AD">
        <w:rPr>
          <w:sz w:val="24"/>
          <w:szCs w:val="24"/>
        </w:rPr>
        <w:t>shall</w:t>
      </w:r>
      <w:r w:rsidRPr="00C533AD">
        <w:rPr>
          <w:spacing w:val="9"/>
          <w:sz w:val="24"/>
          <w:szCs w:val="24"/>
        </w:rPr>
        <w:t xml:space="preserve"> </w:t>
      </w:r>
      <w:r w:rsidRPr="00C533AD">
        <w:rPr>
          <w:sz w:val="24"/>
          <w:szCs w:val="24"/>
        </w:rPr>
        <w:t>be</w:t>
      </w:r>
      <w:r w:rsidRPr="00C533AD">
        <w:rPr>
          <w:spacing w:val="9"/>
          <w:sz w:val="24"/>
          <w:szCs w:val="24"/>
        </w:rPr>
        <w:t xml:space="preserve"> </w:t>
      </w:r>
      <w:r w:rsidRPr="00C533AD">
        <w:rPr>
          <w:sz w:val="24"/>
          <w:szCs w:val="24"/>
        </w:rPr>
        <w:t>in</w:t>
      </w:r>
      <w:r w:rsidRPr="00C533AD">
        <w:rPr>
          <w:spacing w:val="9"/>
          <w:sz w:val="24"/>
          <w:szCs w:val="24"/>
        </w:rPr>
        <w:t xml:space="preserve"> </w:t>
      </w:r>
      <w:r w:rsidRPr="00C533AD">
        <w:rPr>
          <w:spacing w:val="-1"/>
          <w:sz w:val="24"/>
          <w:szCs w:val="24"/>
        </w:rPr>
        <w:t>compliance</w:t>
      </w:r>
      <w:r w:rsidRPr="00C533AD">
        <w:rPr>
          <w:spacing w:val="8"/>
          <w:sz w:val="24"/>
          <w:szCs w:val="24"/>
        </w:rPr>
        <w:t xml:space="preserve"> </w:t>
      </w:r>
      <w:r w:rsidRPr="00C533AD">
        <w:rPr>
          <w:sz w:val="24"/>
          <w:szCs w:val="24"/>
        </w:rPr>
        <w:t>with</w:t>
      </w:r>
      <w:r w:rsidRPr="00C533AD">
        <w:rPr>
          <w:spacing w:val="9"/>
          <w:sz w:val="24"/>
          <w:szCs w:val="24"/>
        </w:rPr>
        <w:t xml:space="preserve"> </w:t>
      </w:r>
      <w:r w:rsidR="00065689" w:rsidRPr="00C533AD">
        <w:rPr>
          <w:spacing w:val="-1"/>
          <w:sz w:val="24"/>
          <w:szCs w:val="24"/>
        </w:rPr>
        <w:t>all</w:t>
      </w:r>
      <w:r w:rsidRPr="00C533AD">
        <w:rPr>
          <w:spacing w:val="8"/>
          <w:sz w:val="24"/>
          <w:szCs w:val="24"/>
        </w:rPr>
        <w:t xml:space="preserve"> </w:t>
      </w:r>
      <w:r w:rsidRPr="00C533AD">
        <w:rPr>
          <w:sz w:val="24"/>
          <w:szCs w:val="24"/>
        </w:rPr>
        <w:t>the</w:t>
      </w:r>
      <w:r w:rsidRPr="00C533AD">
        <w:rPr>
          <w:spacing w:val="9"/>
          <w:sz w:val="24"/>
          <w:szCs w:val="24"/>
        </w:rPr>
        <w:t xml:space="preserve"> </w:t>
      </w:r>
      <w:r w:rsidRPr="00C533AD">
        <w:rPr>
          <w:spacing w:val="-1"/>
          <w:sz w:val="24"/>
          <w:szCs w:val="24"/>
        </w:rPr>
        <w:t>following</w:t>
      </w:r>
      <w:r w:rsidRPr="00C533AD">
        <w:rPr>
          <w:spacing w:val="53"/>
          <w:sz w:val="24"/>
          <w:szCs w:val="24"/>
        </w:rPr>
        <w:t xml:space="preserve"> </w:t>
      </w:r>
      <w:r w:rsidRPr="00C533AD">
        <w:rPr>
          <w:sz w:val="24"/>
          <w:szCs w:val="24"/>
        </w:rPr>
        <w:t>provisions:</w:t>
      </w:r>
    </w:p>
    <w:p w:rsidR="00C533AD" w:rsidRPr="00C533AD" w:rsidRDefault="00C533AD" w:rsidP="00203C01">
      <w:pPr>
        <w:pStyle w:val="BodyText"/>
        <w:numPr>
          <w:ilvl w:val="1"/>
          <w:numId w:val="3"/>
        </w:numPr>
        <w:tabs>
          <w:tab w:val="left" w:pos="360"/>
        </w:tabs>
        <w:kinsoku w:val="0"/>
        <w:overflowPunct w:val="0"/>
        <w:ind w:left="0" w:right="115" w:firstLine="0"/>
        <w:jc w:val="both"/>
        <w:rPr>
          <w:sz w:val="24"/>
          <w:szCs w:val="24"/>
        </w:rPr>
      </w:pPr>
      <w:r w:rsidRPr="00C533AD">
        <w:rPr>
          <w:sz w:val="24"/>
          <w:szCs w:val="24"/>
        </w:rPr>
        <w:t>Except</w:t>
      </w:r>
      <w:r w:rsidRPr="00C533AD">
        <w:rPr>
          <w:spacing w:val="7"/>
          <w:sz w:val="24"/>
          <w:szCs w:val="24"/>
        </w:rPr>
        <w:t xml:space="preserve"> </w:t>
      </w:r>
      <w:r w:rsidRPr="00C533AD">
        <w:rPr>
          <w:sz w:val="24"/>
          <w:szCs w:val="24"/>
        </w:rPr>
        <w:t>as</w:t>
      </w:r>
      <w:r w:rsidRPr="00C533AD">
        <w:rPr>
          <w:spacing w:val="7"/>
          <w:sz w:val="24"/>
          <w:szCs w:val="24"/>
        </w:rPr>
        <w:t xml:space="preserve"> </w:t>
      </w:r>
      <w:r w:rsidRPr="00C533AD">
        <w:rPr>
          <w:sz w:val="24"/>
          <w:szCs w:val="24"/>
        </w:rPr>
        <w:t>provided</w:t>
      </w:r>
      <w:r w:rsidRPr="00C533AD">
        <w:rPr>
          <w:spacing w:val="7"/>
          <w:sz w:val="24"/>
          <w:szCs w:val="24"/>
        </w:rPr>
        <w:t xml:space="preserve"> </w:t>
      </w:r>
      <w:r w:rsidRPr="00C533AD">
        <w:rPr>
          <w:sz w:val="24"/>
          <w:szCs w:val="24"/>
        </w:rPr>
        <w:t>otherwise</w:t>
      </w:r>
      <w:r w:rsidRPr="00C533AD">
        <w:rPr>
          <w:spacing w:val="6"/>
          <w:sz w:val="24"/>
          <w:szCs w:val="24"/>
        </w:rPr>
        <w:t xml:space="preserve"> </w:t>
      </w:r>
      <w:r w:rsidRPr="00C533AD">
        <w:rPr>
          <w:sz w:val="24"/>
          <w:szCs w:val="24"/>
        </w:rPr>
        <w:t>in</w:t>
      </w:r>
      <w:r w:rsidRPr="00C533AD">
        <w:rPr>
          <w:spacing w:val="7"/>
          <w:sz w:val="24"/>
          <w:szCs w:val="24"/>
        </w:rPr>
        <w:t xml:space="preserve"> </w:t>
      </w:r>
      <w:r w:rsidRPr="00C533AD">
        <w:rPr>
          <w:spacing w:val="-1"/>
          <w:sz w:val="24"/>
          <w:szCs w:val="24"/>
        </w:rPr>
        <w:t>these</w:t>
      </w:r>
      <w:r w:rsidRPr="00C533AD">
        <w:rPr>
          <w:spacing w:val="7"/>
          <w:sz w:val="24"/>
          <w:szCs w:val="24"/>
        </w:rPr>
        <w:t xml:space="preserve"> </w:t>
      </w:r>
      <w:r w:rsidRPr="00C533AD">
        <w:rPr>
          <w:sz w:val="24"/>
          <w:szCs w:val="24"/>
        </w:rPr>
        <w:t>rules,</w:t>
      </w:r>
      <w:r w:rsidRPr="00C533AD">
        <w:rPr>
          <w:spacing w:val="7"/>
          <w:sz w:val="24"/>
          <w:szCs w:val="24"/>
        </w:rPr>
        <w:t xml:space="preserve"> </w:t>
      </w:r>
      <w:r w:rsidRPr="00C533AD">
        <w:rPr>
          <w:sz w:val="24"/>
          <w:szCs w:val="24"/>
        </w:rPr>
        <w:t>evidential</w:t>
      </w:r>
      <w:r w:rsidRPr="00C533AD">
        <w:rPr>
          <w:spacing w:val="7"/>
          <w:sz w:val="24"/>
          <w:szCs w:val="24"/>
        </w:rPr>
        <w:t xml:space="preserve"> </w:t>
      </w:r>
      <w:r w:rsidRPr="00C533AD">
        <w:rPr>
          <w:spacing w:val="-1"/>
          <w:sz w:val="24"/>
          <w:szCs w:val="24"/>
        </w:rPr>
        <w:t>breath</w:t>
      </w:r>
      <w:r w:rsidRPr="00C533AD">
        <w:rPr>
          <w:spacing w:val="7"/>
          <w:sz w:val="24"/>
          <w:szCs w:val="24"/>
        </w:rPr>
        <w:t xml:space="preserve"> </w:t>
      </w:r>
      <w:r w:rsidRPr="00C533AD">
        <w:rPr>
          <w:sz w:val="24"/>
          <w:szCs w:val="24"/>
        </w:rPr>
        <w:t>alcohol</w:t>
      </w:r>
      <w:r w:rsidRPr="00C533AD">
        <w:rPr>
          <w:spacing w:val="7"/>
          <w:sz w:val="24"/>
          <w:szCs w:val="24"/>
        </w:rPr>
        <w:t xml:space="preserve"> </w:t>
      </w:r>
      <w:r w:rsidRPr="00C533AD">
        <w:rPr>
          <w:sz w:val="24"/>
          <w:szCs w:val="24"/>
        </w:rPr>
        <w:t>test</w:t>
      </w:r>
      <w:r w:rsidRPr="00C533AD">
        <w:rPr>
          <w:spacing w:val="7"/>
          <w:sz w:val="24"/>
          <w:szCs w:val="24"/>
        </w:rPr>
        <w:t xml:space="preserve"> </w:t>
      </w:r>
      <w:r w:rsidRPr="00C533AD">
        <w:rPr>
          <w:spacing w:val="-1"/>
          <w:sz w:val="24"/>
          <w:szCs w:val="24"/>
        </w:rPr>
        <w:t>instruments</w:t>
      </w:r>
      <w:r w:rsidRPr="00C533AD">
        <w:rPr>
          <w:spacing w:val="33"/>
          <w:sz w:val="24"/>
          <w:szCs w:val="24"/>
        </w:rPr>
        <w:t xml:space="preserve"> </w:t>
      </w:r>
      <w:r w:rsidRPr="00C533AD">
        <w:rPr>
          <w:spacing w:val="-1"/>
          <w:sz w:val="24"/>
          <w:szCs w:val="24"/>
        </w:rPr>
        <w:t>shall</w:t>
      </w:r>
      <w:r w:rsidRPr="00C533AD">
        <w:rPr>
          <w:spacing w:val="22"/>
          <w:sz w:val="24"/>
          <w:szCs w:val="24"/>
        </w:rPr>
        <w:t xml:space="preserve"> </w:t>
      </w:r>
      <w:r w:rsidRPr="00C533AD">
        <w:rPr>
          <w:spacing w:val="-1"/>
          <w:sz w:val="24"/>
          <w:szCs w:val="24"/>
        </w:rPr>
        <w:t>only</w:t>
      </w:r>
      <w:r w:rsidRPr="00C533AD">
        <w:rPr>
          <w:spacing w:val="21"/>
          <w:sz w:val="24"/>
          <w:szCs w:val="24"/>
        </w:rPr>
        <w:t xml:space="preserve"> </w:t>
      </w:r>
      <w:r w:rsidRPr="00C533AD">
        <w:rPr>
          <w:spacing w:val="-1"/>
          <w:sz w:val="24"/>
          <w:szCs w:val="24"/>
        </w:rPr>
        <w:t>be</w:t>
      </w:r>
      <w:r w:rsidRPr="00C533AD">
        <w:rPr>
          <w:spacing w:val="22"/>
          <w:sz w:val="24"/>
          <w:szCs w:val="24"/>
        </w:rPr>
        <w:t xml:space="preserve"> </w:t>
      </w:r>
      <w:r w:rsidRPr="00C533AD">
        <w:rPr>
          <w:spacing w:val="-1"/>
          <w:sz w:val="24"/>
          <w:szCs w:val="24"/>
        </w:rPr>
        <w:t>operated</w:t>
      </w:r>
      <w:r w:rsidRPr="00C533AD">
        <w:rPr>
          <w:spacing w:val="22"/>
          <w:sz w:val="24"/>
          <w:szCs w:val="24"/>
        </w:rPr>
        <w:t xml:space="preserve"> </w:t>
      </w:r>
      <w:r w:rsidRPr="00C533AD">
        <w:rPr>
          <w:spacing w:val="-1"/>
          <w:sz w:val="24"/>
          <w:szCs w:val="24"/>
        </w:rPr>
        <w:t>by</w:t>
      </w:r>
      <w:r w:rsidRPr="00C533AD">
        <w:rPr>
          <w:spacing w:val="22"/>
          <w:sz w:val="24"/>
          <w:szCs w:val="24"/>
        </w:rPr>
        <w:t xml:space="preserve"> </w:t>
      </w:r>
      <w:r w:rsidRPr="00C533AD">
        <w:rPr>
          <w:spacing w:val="-1"/>
          <w:sz w:val="24"/>
          <w:szCs w:val="24"/>
        </w:rPr>
        <w:t>appropriate</w:t>
      </w:r>
      <w:r w:rsidRPr="00C533AD">
        <w:rPr>
          <w:spacing w:val="22"/>
          <w:sz w:val="24"/>
          <w:szCs w:val="24"/>
        </w:rPr>
        <w:t xml:space="preserve"> </w:t>
      </w:r>
      <w:r w:rsidRPr="00C533AD">
        <w:rPr>
          <w:sz w:val="24"/>
          <w:szCs w:val="24"/>
        </w:rPr>
        <w:t>class</w:t>
      </w:r>
      <w:r w:rsidRPr="00C533AD">
        <w:rPr>
          <w:spacing w:val="21"/>
          <w:sz w:val="24"/>
          <w:szCs w:val="24"/>
        </w:rPr>
        <w:t xml:space="preserve"> </w:t>
      </w:r>
      <w:r w:rsidRPr="00C533AD">
        <w:rPr>
          <w:sz w:val="24"/>
          <w:szCs w:val="24"/>
        </w:rPr>
        <w:t>operators</w:t>
      </w:r>
      <w:r w:rsidRPr="00C533AD">
        <w:rPr>
          <w:spacing w:val="22"/>
          <w:sz w:val="24"/>
          <w:szCs w:val="24"/>
        </w:rPr>
        <w:t xml:space="preserve"> </w:t>
      </w:r>
      <w:r w:rsidRPr="00C533AD">
        <w:rPr>
          <w:spacing w:val="-1"/>
          <w:sz w:val="24"/>
          <w:szCs w:val="24"/>
        </w:rPr>
        <w:t>who</w:t>
      </w:r>
      <w:r w:rsidRPr="00C533AD">
        <w:rPr>
          <w:spacing w:val="22"/>
          <w:sz w:val="24"/>
          <w:szCs w:val="24"/>
        </w:rPr>
        <w:t xml:space="preserve"> </w:t>
      </w:r>
      <w:r w:rsidRPr="00C533AD">
        <w:rPr>
          <w:sz w:val="24"/>
          <w:szCs w:val="24"/>
        </w:rPr>
        <w:t>have</w:t>
      </w:r>
      <w:r w:rsidRPr="00C533AD">
        <w:rPr>
          <w:spacing w:val="23"/>
          <w:sz w:val="24"/>
          <w:szCs w:val="24"/>
        </w:rPr>
        <w:t xml:space="preserve"> </w:t>
      </w:r>
      <w:r w:rsidRPr="00C533AD">
        <w:rPr>
          <w:spacing w:val="-1"/>
          <w:sz w:val="24"/>
          <w:szCs w:val="24"/>
        </w:rPr>
        <w:t>been</w:t>
      </w:r>
      <w:r w:rsidRPr="00C533AD">
        <w:rPr>
          <w:spacing w:val="23"/>
          <w:sz w:val="24"/>
          <w:szCs w:val="24"/>
        </w:rPr>
        <w:t xml:space="preserve"> </w:t>
      </w:r>
      <w:r w:rsidRPr="00C533AD">
        <w:rPr>
          <w:spacing w:val="-1"/>
          <w:sz w:val="24"/>
          <w:szCs w:val="24"/>
        </w:rPr>
        <w:t>certified</w:t>
      </w:r>
      <w:r w:rsidRPr="00C533AD">
        <w:rPr>
          <w:spacing w:val="21"/>
          <w:sz w:val="24"/>
          <w:szCs w:val="24"/>
        </w:rPr>
        <w:t xml:space="preserve"> </w:t>
      </w:r>
      <w:r w:rsidRPr="00C533AD">
        <w:rPr>
          <w:sz w:val="24"/>
          <w:szCs w:val="24"/>
        </w:rPr>
        <w:t>in</w:t>
      </w:r>
      <w:r w:rsidRPr="00C533AD">
        <w:rPr>
          <w:spacing w:val="45"/>
          <w:sz w:val="24"/>
          <w:szCs w:val="24"/>
        </w:rPr>
        <w:t xml:space="preserve"> </w:t>
      </w:r>
      <w:r w:rsidRPr="00C533AD">
        <w:rPr>
          <w:spacing w:val="-1"/>
          <w:sz w:val="24"/>
          <w:szCs w:val="24"/>
        </w:rPr>
        <w:t>accordance</w:t>
      </w:r>
      <w:r w:rsidRPr="00C533AD">
        <w:rPr>
          <w:spacing w:val="-2"/>
          <w:sz w:val="24"/>
          <w:szCs w:val="24"/>
        </w:rPr>
        <w:t xml:space="preserve"> </w:t>
      </w:r>
      <w:r w:rsidRPr="00C533AD">
        <w:rPr>
          <w:sz w:val="24"/>
          <w:szCs w:val="24"/>
        </w:rPr>
        <w:t>with R 325.2658.</w:t>
      </w:r>
    </w:p>
    <w:p w:rsidR="00C533AD" w:rsidRPr="00C533AD" w:rsidRDefault="00C533AD" w:rsidP="00203C01">
      <w:pPr>
        <w:pStyle w:val="BodyText"/>
        <w:numPr>
          <w:ilvl w:val="1"/>
          <w:numId w:val="3"/>
        </w:numPr>
        <w:tabs>
          <w:tab w:val="left" w:pos="360"/>
        </w:tabs>
        <w:kinsoku w:val="0"/>
        <w:overflowPunct w:val="0"/>
        <w:ind w:left="0" w:right="117" w:firstLine="0"/>
        <w:jc w:val="both"/>
        <w:rPr>
          <w:sz w:val="24"/>
          <w:szCs w:val="24"/>
        </w:rPr>
      </w:pPr>
      <w:r w:rsidRPr="00C533AD">
        <w:rPr>
          <w:sz w:val="24"/>
          <w:szCs w:val="24"/>
        </w:rPr>
        <w:t xml:space="preserve">All analyses shall be </w:t>
      </w:r>
      <w:r w:rsidRPr="00C533AD">
        <w:rPr>
          <w:spacing w:val="-1"/>
          <w:sz w:val="24"/>
          <w:szCs w:val="24"/>
        </w:rPr>
        <w:t>conducted</w:t>
      </w:r>
      <w:r w:rsidRPr="00C533AD">
        <w:rPr>
          <w:sz w:val="24"/>
          <w:szCs w:val="24"/>
        </w:rPr>
        <w:t xml:space="preserve"> following procedures </w:t>
      </w:r>
      <w:r w:rsidRPr="00C533AD">
        <w:rPr>
          <w:spacing w:val="-1"/>
          <w:sz w:val="24"/>
          <w:szCs w:val="24"/>
        </w:rPr>
        <w:t>approved</w:t>
      </w:r>
      <w:r w:rsidRPr="00C533AD">
        <w:rPr>
          <w:sz w:val="24"/>
          <w:szCs w:val="24"/>
        </w:rPr>
        <w:t xml:space="preserve"> by the </w:t>
      </w:r>
      <w:r w:rsidRPr="00C533AD">
        <w:rPr>
          <w:spacing w:val="-1"/>
          <w:sz w:val="24"/>
          <w:szCs w:val="24"/>
        </w:rPr>
        <w:t>department</w:t>
      </w:r>
      <w:r w:rsidRPr="00C533AD">
        <w:rPr>
          <w:sz w:val="24"/>
          <w:szCs w:val="24"/>
        </w:rPr>
        <w:t xml:space="preserve"> and</w:t>
      </w:r>
      <w:r w:rsidRPr="00C533AD">
        <w:rPr>
          <w:spacing w:val="47"/>
          <w:sz w:val="24"/>
          <w:szCs w:val="24"/>
        </w:rPr>
        <w:t xml:space="preserve"> </w:t>
      </w:r>
      <w:r w:rsidRPr="00C533AD">
        <w:rPr>
          <w:sz w:val="24"/>
          <w:szCs w:val="24"/>
        </w:rPr>
        <w:t xml:space="preserve">using </w:t>
      </w:r>
      <w:r w:rsidRPr="00C533AD">
        <w:rPr>
          <w:spacing w:val="-1"/>
          <w:sz w:val="24"/>
          <w:szCs w:val="24"/>
        </w:rPr>
        <w:t>forms</w:t>
      </w:r>
      <w:r w:rsidRPr="00C533AD">
        <w:rPr>
          <w:sz w:val="24"/>
          <w:szCs w:val="24"/>
        </w:rPr>
        <w:t xml:space="preserve"> approved by the </w:t>
      </w:r>
      <w:r w:rsidRPr="00C533AD">
        <w:rPr>
          <w:spacing w:val="-1"/>
          <w:sz w:val="24"/>
          <w:szCs w:val="24"/>
        </w:rPr>
        <w:t>department as required.</w:t>
      </w:r>
    </w:p>
    <w:p w:rsidR="00C533AD" w:rsidRPr="00C533AD" w:rsidRDefault="00C533AD" w:rsidP="00203C01">
      <w:pPr>
        <w:pStyle w:val="BodyText"/>
        <w:numPr>
          <w:ilvl w:val="1"/>
          <w:numId w:val="3"/>
        </w:numPr>
        <w:tabs>
          <w:tab w:val="left" w:pos="360"/>
        </w:tabs>
        <w:kinsoku w:val="0"/>
        <w:overflowPunct w:val="0"/>
        <w:ind w:left="0" w:right="115" w:firstLine="0"/>
        <w:jc w:val="both"/>
        <w:rPr>
          <w:sz w:val="24"/>
          <w:szCs w:val="24"/>
        </w:rPr>
      </w:pPr>
      <w:r w:rsidRPr="00C533AD">
        <w:rPr>
          <w:sz w:val="24"/>
          <w:szCs w:val="24"/>
        </w:rPr>
        <w:t>Records of</w:t>
      </w:r>
      <w:r w:rsidRPr="00C533AD">
        <w:rPr>
          <w:spacing w:val="2"/>
          <w:sz w:val="24"/>
          <w:szCs w:val="24"/>
        </w:rPr>
        <w:t xml:space="preserve"> </w:t>
      </w:r>
      <w:r w:rsidRPr="00C533AD">
        <w:rPr>
          <w:sz w:val="24"/>
          <w:szCs w:val="24"/>
        </w:rPr>
        <w:t>operation,</w:t>
      </w:r>
      <w:r w:rsidRPr="00C533AD">
        <w:rPr>
          <w:spacing w:val="2"/>
          <w:sz w:val="24"/>
          <w:szCs w:val="24"/>
        </w:rPr>
        <w:t xml:space="preserve"> </w:t>
      </w:r>
      <w:r w:rsidRPr="00C533AD">
        <w:rPr>
          <w:sz w:val="24"/>
          <w:szCs w:val="24"/>
        </w:rPr>
        <w:t>analyses,</w:t>
      </w:r>
      <w:r w:rsidRPr="00C533AD">
        <w:rPr>
          <w:spacing w:val="2"/>
          <w:sz w:val="24"/>
          <w:szCs w:val="24"/>
        </w:rPr>
        <w:t xml:space="preserve"> </w:t>
      </w:r>
      <w:r w:rsidRPr="00C533AD">
        <w:rPr>
          <w:spacing w:val="-1"/>
          <w:sz w:val="24"/>
          <w:szCs w:val="24"/>
        </w:rPr>
        <w:t>and</w:t>
      </w:r>
      <w:r w:rsidRPr="00C533AD">
        <w:rPr>
          <w:spacing w:val="2"/>
          <w:sz w:val="24"/>
          <w:szCs w:val="24"/>
        </w:rPr>
        <w:t xml:space="preserve"> </w:t>
      </w:r>
      <w:r w:rsidRPr="00C533AD">
        <w:rPr>
          <w:sz w:val="24"/>
          <w:szCs w:val="24"/>
        </w:rPr>
        <w:t>results</w:t>
      </w:r>
      <w:r w:rsidRPr="00C533AD">
        <w:rPr>
          <w:spacing w:val="2"/>
          <w:sz w:val="24"/>
          <w:szCs w:val="24"/>
        </w:rPr>
        <w:t xml:space="preserve"> </w:t>
      </w:r>
      <w:r w:rsidRPr="00C533AD">
        <w:rPr>
          <w:sz w:val="24"/>
          <w:szCs w:val="24"/>
        </w:rPr>
        <w:t>shall</w:t>
      </w:r>
      <w:r w:rsidRPr="00C533AD">
        <w:rPr>
          <w:spacing w:val="2"/>
          <w:sz w:val="24"/>
          <w:szCs w:val="24"/>
        </w:rPr>
        <w:t xml:space="preserve"> </w:t>
      </w:r>
      <w:r w:rsidRPr="00C533AD">
        <w:rPr>
          <w:sz w:val="24"/>
          <w:szCs w:val="24"/>
        </w:rPr>
        <w:t>be</w:t>
      </w:r>
      <w:r w:rsidRPr="00C533AD">
        <w:rPr>
          <w:spacing w:val="2"/>
          <w:sz w:val="24"/>
          <w:szCs w:val="24"/>
        </w:rPr>
        <w:t xml:space="preserve"> </w:t>
      </w:r>
      <w:r w:rsidRPr="00C533AD">
        <w:rPr>
          <w:spacing w:val="-1"/>
          <w:sz w:val="24"/>
          <w:szCs w:val="24"/>
        </w:rPr>
        <w:t>maintained</w:t>
      </w:r>
      <w:r w:rsidRPr="00C533AD">
        <w:rPr>
          <w:spacing w:val="2"/>
          <w:sz w:val="24"/>
          <w:szCs w:val="24"/>
        </w:rPr>
        <w:t xml:space="preserve"> </w:t>
      </w:r>
      <w:r w:rsidRPr="00C533AD">
        <w:rPr>
          <w:sz w:val="24"/>
          <w:szCs w:val="24"/>
        </w:rPr>
        <w:t>at</w:t>
      </w:r>
      <w:r w:rsidRPr="00C533AD">
        <w:rPr>
          <w:spacing w:val="2"/>
          <w:sz w:val="24"/>
          <w:szCs w:val="24"/>
        </w:rPr>
        <w:t xml:space="preserve"> </w:t>
      </w:r>
      <w:r w:rsidRPr="00C533AD">
        <w:rPr>
          <w:spacing w:val="-1"/>
          <w:sz w:val="24"/>
          <w:szCs w:val="24"/>
        </w:rPr>
        <w:t>the</w:t>
      </w:r>
      <w:r w:rsidRPr="00C533AD">
        <w:rPr>
          <w:spacing w:val="2"/>
          <w:sz w:val="24"/>
          <w:szCs w:val="24"/>
        </w:rPr>
        <w:t xml:space="preserve"> </w:t>
      </w:r>
      <w:r w:rsidRPr="00C533AD">
        <w:rPr>
          <w:sz w:val="24"/>
          <w:szCs w:val="24"/>
        </w:rPr>
        <w:t>evidential</w:t>
      </w:r>
      <w:r w:rsidRPr="00C533AD">
        <w:rPr>
          <w:spacing w:val="2"/>
          <w:sz w:val="24"/>
          <w:szCs w:val="24"/>
        </w:rPr>
        <w:t xml:space="preserve"> </w:t>
      </w:r>
      <w:r w:rsidRPr="00C533AD">
        <w:rPr>
          <w:spacing w:val="-1"/>
          <w:sz w:val="24"/>
          <w:szCs w:val="24"/>
        </w:rPr>
        <w:t>breath</w:t>
      </w:r>
      <w:r w:rsidRPr="00C533AD">
        <w:rPr>
          <w:spacing w:val="27"/>
          <w:sz w:val="24"/>
          <w:szCs w:val="24"/>
        </w:rPr>
        <w:t xml:space="preserve"> </w:t>
      </w:r>
      <w:r w:rsidRPr="00C533AD">
        <w:rPr>
          <w:sz w:val="24"/>
          <w:szCs w:val="24"/>
        </w:rPr>
        <w:t>alcohol</w:t>
      </w:r>
      <w:r w:rsidRPr="00C533AD">
        <w:rPr>
          <w:spacing w:val="5"/>
          <w:sz w:val="24"/>
          <w:szCs w:val="24"/>
        </w:rPr>
        <w:t xml:space="preserve"> </w:t>
      </w:r>
      <w:r w:rsidRPr="00C533AD">
        <w:rPr>
          <w:sz w:val="24"/>
          <w:szCs w:val="24"/>
        </w:rPr>
        <w:t>test</w:t>
      </w:r>
      <w:r w:rsidRPr="00C533AD">
        <w:rPr>
          <w:spacing w:val="5"/>
          <w:sz w:val="24"/>
          <w:szCs w:val="24"/>
        </w:rPr>
        <w:t xml:space="preserve"> </w:t>
      </w:r>
      <w:r w:rsidRPr="00C533AD">
        <w:rPr>
          <w:spacing w:val="-1"/>
          <w:sz w:val="24"/>
          <w:szCs w:val="24"/>
        </w:rPr>
        <w:t>instrument</w:t>
      </w:r>
      <w:r w:rsidRPr="00C533AD">
        <w:rPr>
          <w:spacing w:val="6"/>
          <w:sz w:val="24"/>
          <w:szCs w:val="24"/>
        </w:rPr>
        <w:t xml:space="preserve"> </w:t>
      </w:r>
      <w:r w:rsidRPr="00C533AD">
        <w:rPr>
          <w:spacing w:val="-1"/>
          <w:sz w:val="24"/>
          <w:szCs w:val="24"/>
        </w:rPr>
        <w:t>location</w:t>
      </w:r>
      <w:r w:rsidRPr="00C533AD">
        <w:rPr>
          <w:spacing w:val="6"/>
          <w:sz w:val="24"/>
          <w:szCs w:val="24"/>
        </w:rPr>
        <w:t xml:space="preserve"> </w:t>
      </w:r>
      <w:r w:rsidRPr="00C533AD">
        <w:rPr>
          <w:sz w:val="24"/>
          <w:szCs w:val="24"/>
        </w:rPr>
        <w:t>as</w:t>
      </w:r>
      <w:r w:rsidRPr="00C533AD">
        <w:rPr>
          <w:spacing w:val="6"/>
          <w:sz w:val="24"/>
          <w:szCs w:val="24"/>
        </w:rPr>
        <w:t xml:space="preserve"> </w:t>
      </w:r>
      <w:r w:rsidRPr="00C533AD">
        <w:rPr>
          <w:spacing w:val="-1"/>
          <w:sz w:val="24"/>
          <w:szCs w:val="24"/>
        </w:rPr>
        <w:t>prescribed</w:t>
      </w:r>
      <w:r w:rsidRPr="00C533AD">
        <w:rPr>
          <w:spacing w:val="6"/>
          <w:sz w:val="24"/>
          <w:szCs w:val="24"/>
        </w:rPr>
        <w:t xml:space="preserve"> </w:t>
      </w:r>
      <w:r w:rsidRPr="00C533AD">
        <w:rPr>
          <w:sz w:val="24"/>
          <w:szCs w:val="24"/>
        </w:rPr>
        <w:t>by</w:t>
      </w:r>
      <w:r w:rsidRPr="00C533AD">
        <w:rPr>
          <w:spacing w:val="6"/>
          <w:sz w:val="24"/>
          <w:szCs w:val="24"/>
        </w:rPr>
        <w:t xml:space="preserve"> </w:t>
      </w:r>
      <w:r w:rsidRPr="00C533AD">
        <w:rPr>
          <w:sz w:val="24"/>
          <w:szCs w:val="24"/>
        </w:rPr>
        <w:t>the</w:t>
      </w:r>
      <w:r w:rsidRPr="00C533AD">
        <w:rPr>
          <w:spacing w:val="6"/>
          <w:sz w:val="24"/>
          <w:szCs w:val="24"/>
        </w:rPr>
        <w:t xml:space="preserve"> </w:t>
      </w:r>
      <w:r w:rsidRPr="00C533AD">
        <w:rPr>
          <w:spacing w:val="-1"/>
          <w:sz w:val="24"/>
          <w:szCs w:val="24"/>
        </w:rPr>
        <w:t>department,</w:t>
      </w:r>
      <w:r w:rsidRPr="00C533AD">
        <w:rPr>
          <w:spacing w:val="6"/>
          <w:sz w:val="24"/>
          <w:szCs w:val="24"/>
        </w:rPr>
        <w:t xml:space="preserve"> </w:t>
      </w:r>
      <w:r w:rsidRPr="00C533AD">
        <w:rPr>
          <w:sz w:val="24"/>
          <w:szCs w:val="24"/>
        </w:rPr>
        <w:t>and</w:t>
      </w:r>
      <w:r w:rsidRPr="00C533AD">
        <w:rPr>
          <w:spacing w:val="6"/>
          <w:sz w:val="24"/>
          <w:szCs w:val="24"/>
        </w:rPr>
        <w:t xml:space="preserve"> </w:t>
      </w:r>
      <w:r w:rsidRPr="00C533AD">
        <w:rPr>
          <w:spacing w:val="-1"/>
          <w:sz w:val="24"/>
          <w:szCs w:val="24"/>
        </w:rPr>
        <w:t>copies</w:t>
      </w:r>
      <w:r w:rsidRPr="00C533AD">
        <w:rPr>
          <w:spacing w:val="6"/>
          <w:sz w:val="24"/>
          <w:szCs w:val="24"/>
        </w:rPr>
        <w:t xml:space="preserve"> </w:t>
      </w:r>
      <w:r w:rsidRPr="00C533AD">
        <w:rPr>
          <w:spacing w:val="-1"/>
          <w:sz w:val="24"/>
          <w:szCs w:val="24"/>
        </w:rPr>
        <w:t>forwarded</w:t>
      </w:r>
      <w:r w:rsidRPr="00C533AD">
        <w:rPr>
          <w:spacing w:val="6"/>
          <w:sz w:val="24"/>
          <w:szCs w:val="24"/>
        </w:rPr>
        <w:t xml:space="preserve"> </w:t>
      </w:r>
      <w:r w:rsidRPr="00C533AD">
        <w:rPr>
          <w:sz w:val="24"/>
          <w:szCs w:val="24"/>
        </w:rPr>
        <w:t>to</w:t>
      </w:r>
      <w:r w:rsidRPr="00C533AD">
        <w:rPr>
          <w:spacing w:val="81"/>
          <w:sz w:val="24"/>
          <w:szCs w:val="24"/>
        </w:rPr>
        <w:t xml:space="preserve"> </w:t>
      </w:r>
      <w:r w:rsidRPr="00C533AD">
        <w:rPr>
          <w:sz w:val="24"/>
          <w:szCs w:val="24"/>
        </w:rPr>
        <w:t>the department as required.</w:t>
      </w:r>
    </w:p>
    <w:p w:rsidR="00C533AD" w:rsidRPr="00C533AD" w:rsidRDefault="00C533AD" w:rsidP="00203C01">
      <w:pPr>
        <w:pStyle w:val="BodyText"/>
        <w:numPr>
          <w:ilvl w:val="1"/>
          <w:numId w:val="3"/>
        </w:numPr>
        <w:tabs>
          <w:tab w:val="left" w:pos="360"/>
        </w:tabs>
        <w:kinsoku w:val="0"/>
        <w:overflowPunct w:val="0"/>
        <w:ind w:left="0" w:right="117" w:firstLine="0"/>
        <w:jc w:val="both"/>
        <w:rPr>
          <w:spacing w:val="-1"/>
          <w:sz w:val="24"/>
          <w:szCs w:val="24"/>
        </w:rPr>
      </w:pPr>
      <w:r w:rsidRPr="00C533AD">
        <w:rPr>
          <w:sz w:val="24"/>
          <w:szCs w:val="24"/>
        </w:rPr>
        <w:t>The</w:t>
      </w:r>
      <w:r w:rsidRPr="00C533AD">
        <w:rPr>
          <w:spacing w:val="7"/>
          <w:sz w:val="24"/>
          <w:szCs w:val="24"/>
        </w:rPr>
        <w:t xml:space="preserve"> </w:t>
      </w:r>
      <w:r w:rsidRPr="00C533AD">
        <w:rPr>
          <w:spacing w:val="-1"/>
          <w:sz w:val="24"/>
          <w:szCs w:val="24"/>
        </w:rPr>
        <w:t>department</w:t>
      </w:r>
      <w:r w:rsidRPr="00C533AD">
        <w:rPr>
          <w:spacing w:val="7"/>
          <w:sz w:val="24"/>
          <w:szCs w:val="24"/>
        </w:rPr>
        <w:t xml:space="preserve"> </w:t>
      </w:r>
      <w:r w:rsidRPr="00C533AD">
        <w:rPr>
          <w:sz w:val="24"/>
          <w:szCs w:val="24"/>
        </w:rPr>
        <w:t>shall</w:t>
      </w:r>
      <w:r w:rsidRPr="00C533AD">
        <w:rPr>
          <w:spacing w:val="7"/>
          <w:sz w:val="24"/>
          <w:szCs w:val="24"/>
        </w:rPr>
        <w:t xml:space="preserve"> </w:t>
      </w:r>
      <w:r w:rsidRPr="00C533AD">
        <w:rPr>
          <w:sz w:val="24"/>
          <w:szCs w:val="24"/>
        </w:rPr>
        <w:t>test</w:t>
      </w:r>
      <w:r w:rsidRPr="00C533AD">
        <w:rPr>
          <w:spacing w:val="7"/>
          <w:sz w:val="24"/>
          <w:szCs w:val="24"/>
        </w:rPr>
        <w:t xml:space="preserve"> </w:t>
      </w:r>
      <w:r w:rsidRPr="00C533AD">
        <w:rPr>
          <w:spacing w:val="-1"/>
          <w:sz w:val="24"/>
          <w:szCs w:val="24"/>
        </w:rPr>
        <w:t>samples</w:t>
      </w:r>
      <w:r w:rsidRPr="00C533AD">
        <w:rPr>
          <w:spacing w:val="7"/>
          <w:sz w:val="24"/>
          <w:szCs w:val="24"/>
        </w:rPr>
        <w:t xml:space="preserve"> </w:t>
      </w:r>
      <w:r w:rsidRPr="00C533AD">
        <w:rPr>
          <w:sz w:val="24"/>
          <w:szCs w:val="24"/>
        </w:rPr>
        <w:t>from</w:t>
      </w:r>
      <w:r w:rsidRPr="00C533AD">
        <w:rPr>
          <w:spacing w:val="5"/>
          <w:sz w:val="24"/>
          <w:szCs w:val="24"/>
        </w:rPr>
        <w:t xml:space="preserve"> </w:t>
      </w:r>
      <w:r w:rsidRPr="00C533AD">
        <w:rPr>
          <w:sz w:val="24"/>
          <w:szCs w:val="24"/>
        </w:rPr>
        <w:t>each</w:t>
      </w:r>
      <w:r w:rsidRPr="00C533AD">
        <w:rPr>
          <w:spacing w:val="8"/>
          <w:sz w:val="24"/>
          <w:szCs w:val="24"/>
        </w:rPr>
        <w:t xml:space="preserve"> </w:t>
      </w:r>
      <w:r w:rsidRPr="00C533AD">
        <w:rPr>
          <w:sz w:val="24"/>
          <w:szCs w:val="24"/>
        </w:rPr>
        <w:t>lot</w:t>
      </w:r>
      <w:r w:rsidRPr="00C533AD">
        <w:rPr>
          <w:spacing w:val="7"/>
          <w:sz w:val="24"/>
          <w:szCs w:val="24"/>
        </w:rPr>
        <w:t xml:space="preserve"> </w:t>
      </w:r>
      <w:r w:rsidRPr="00C533AD">
        <w:rPr>
          <w:sz w:val="24"/>
          <w:szCs w:val="24"/>
        </w:rPr>
        <w:t>of</w:t>
      </w:r>
      <w:r w:rsidRPr="00C533AD">
        <w:rPr>
          <w:spacing w:val="7"/>
          <w:sz w:val="24"/>
          <w:szCs w:val="24"/>
        </w:rPr>
        <w:t xml:space="preserve"> </w:t>
      </w:r>
      <w:r w:rsidRPr="00C533AD">
        <w:rPr>
          <w:sz w:val="24"/>
          <w:szCs w:val="24"/>
        </w:rPr>
        <w:t>alcohol</w:t>
      </w:r>
      <w:r w:rsidRPr="00C533AD">
        <w:rPr>
          <w:spacing w:val="6"/>
          <w:sz w:val="24"/>
          <w:szCs w:val="24"/>
        </w:rPr>
        <w:t xml:space="preserve"> </w:t>
      </w:r>
      <w:r w:rsidRPr="00C533AD">
        <w:rPr>
          <w:sz w:val="24"/>
          <w:szCs w:val="24"/>
        </w:rPr>
        <w:t>standards</w:t>
      </w:r>
      <w:r w:rsidRPr="00C533AD">
        <w:rPr>
          <w:spacing w:val="7"/>
          <w:sz w:val="24"/>
          <w:szCs w:val="24"/>
        </w:rPr>
        <w:t xml:space="preserve"> </w:t>
      </w:r>
      <w:r w:rsidRPr="00C533AD">
        <w:rPr>
          <w:sz w:val="24"/>
          <w:szCs w:val="24"/>
        </w:rPr>
        <w:t>used</w:t>
      </w:r>
      <w:r w:rsidRPr="00C533AD">
        <w:rPr>
          <w:spacing w:val="7"/>
          <w:sz w:val="24"/>
          <w:szCs w:val="24"/>
        </w:rPr>
        <w:t xml:space="preserve"> </w:t>
      </w:r>
      <w:r w:rsidRPr="00C533AD">
        <w:rPr>
          <w:sz w:val="24"/>
          <w:szCs w:val="24"/>
        </w:rPr>
        <w:t>in</w:t>
      </w:r>
      <w:r w:rsidRPr="00C533AD">
        <w:rPr>
          <w:spacing w:val="7"/>
          <w:sz w:val="24"/>
          <w:szCs w:val="24"/>
        </w:rPr>
        <w:t xml:space="preserve"> </w:t>
      </w:r>
      <w:r w:rsidRPr="00C533AD">
        <w:rPr>
          <w:sz w:val="24"/>
          <w:szCs w:val="24"/>
        </w:rPr>
        <w:t>the</w:t>
      </w:r>
      <w:r w:rsidRPr="00C533AD">
        <w:rPr>
          <w:spacing w:val="7"/>
          <w:sz w:val="24"/>
          <w:szCs w:val="24"/>
        </w:rPr>
        <w:t xml:space="preserve"> </w:t>
      </w:r>
      <w:r w:rsidRPr="00C533AD">
        <w:rPr>
          <w:sz w:val="24"/>
          <w:szCs w:val="24"/>
        </w:rPr>
        <w:t>state</w:t>
      </w:r>
      <w:r w:rsidRPr="00C533AD">
        <w:rPr>
          <w:spacing w:val="27"/>
          <w:sz w:val="24"/>
          <w:szCs w:val="24"/>
        </w:rPr>
        <w:t xml:space="preserve"> </w:t>
      </w:r>
      <w:r w:rsidRPr="00C533AD">
        <w:rPr>
          <w:sz w:val="24"/>
          <w:szCs w:val="24"/>
        </w:rPr>
        <w:t>in</w:t>
      </w:r>
      <w:r w:rsidRPr="00C533AD">
        <w:rPr>
          <w:spacing w:val="2"/>
          <w:sz w:val="24"/>
          <w:szCs w:val="24"/>
        </w:rPr>
        <w:t xml:space="preserve"> </w:t>
      </w:r>
      <w:r w:rsidRPr="00C533AD">
        <w:rPr>
          <w:sz w:val="24"/>
          <w:szCs w:val="24"/>
        </w:rPr>
        <w:t>conjunction</w:t>
      </w:r>
      <w:r w:rsidRPr="00C533AD">
        <w:rPr>
          <w:spacing w:val="2"/>
          <w:sz w:val="24"/>
          <w:szCs w:val="24"/>
        </w:rPr>
        <w:t xml:space="preserve"> </w:t>
      </w:r>
      <w:r w:rsidRPr="00C533AD">
        <w:rPr>
          <w:sz w:val="24"/>
          <w:szCs w:val="24"/>
        </w:rPr>
        <w:t>with</w:t>
      </w:r>
      <w:r w:rsidRPr="00C533AD">
        <w:rPr>
          <w:spacing w:val="2"/>
          <w:sz w:val="24"/>
          <w:szCs w:val="24"/>
        </w:rPr>
        <w:t xml:space="preserve"> </w:t>
      </w:r>
      <w:r w:rsidRPr="00C533AD">
        <w:rPr>
          <w:sz w:val="24"/>
          <w:szCs w:val="24"/>
        </w:rPr>
        <w:t>evidential</w:t>
      </w:r>
      <w:r w:rsidRPr="00C533AD">
        <w:rPr>
          <w:spacing w:val="1"/>
          <w:sz w:val="24"/>
          <w:szCs w:val="24"/>
        </w:rPr>
        <w:t xml:space="preserve"> </w:t>
      </w:r>
      <w:r w:rsidRPr="00C533AD">
        <w:rPr>
          <w:sz w:val="24"/>
          <w:szCs w:val="24"/>
        </w:rPr>
        <w:t>breath</w:t>
      </w:r>
      <w:r w:rsidRPr="00C533AD">
        <w:rPr>
          <w:spacing w:val="2"/>
          <w:sz w:val="24"/>
          <w:szCs w:val="24"/>
        </w:rPr>
        <w:t xml:space="preserve"> </w:t>
      </w:r>
      <w:r w:rsidRPr="00C533AD">
        <w:rPr>
          <w:sz w:val="24"/>
          <w:szCs w:val="24"/>
        </w:rPr>
        <w:t>alcohol</w:t>
      </w:r>
      <w:r w:rsidRPr="00C533AD">
        <w:rPr>
          <w:spacing w:val="1"/>
          <w:sz w:val="24"/>
          <w:szCs w:val="24"/>
        </w:rPr>
        <w:t xml:space="preserve"> </w:t>
      </w:r>
      <w:r w:rsidRPr="00C533AD">
        <w:rPr>
          <w:spacing w:val="-1"/>
          <w:sz w:val="24"/>
          <w:szCs w:val="24"/>
        </w:rPr>
        <w:t>test</w:t>
      </w:r>
      <w:r w:rsidRPr="00C533AD">
        <w:rPr>
          <w:spacing w:val="2"/>
          <w:sz w:val="24"/>
          <w:szCs w:val="24"/>
        </w:rPr>
        <w:t xml:space="preserve"> </w:t>
      </w:r>
      <w:r w:rsidRPr="00C533AD">
        <w:rPr>
          <w:spacing w:val="-1"/>
          <w:sz w:val="24"/>
          <w:szCs w:val="24"/>
        </w:rPr>
        <w:t>instruments.</w:t>
      </w:r>
      <w:r w:rsidRPr="00C533AD">
        <w:rPr>
          <w:spacing w:val="1"/>
          <w:sz w:val="24"/>
          <w:szCs w:val="24"/>
        </w:rPr>
        <w:t xml:space="preserve"> </w:t>
      </w:r>
      <w:r w:rsidRPr="00C533AD">
        <w:rPr>
          <w:spacing w:val="-1"/>
          <w:sz w:val="24"/>
          <w:szCs w:val="24"/>
        </w:rPr>
        <w:t>The</w:t>
      </w:r>
      <w:r w:rsidRPr="00C533AD">
        <w:rPr>
          <w:spacing w:val="2"/>
          <w:sz w:val="24"/>
          <w:szCs w:val="24"/>
        </w:rPr>
        <w:t xml:space="preserve"> </w:t>
      </w:r>
      <w:r w:rsidRPr="00C533AD">
        <w:rPr>
          <w:spacing w:val="-1"/>
          <w:sz w:val="24"/>
          <w:szCs w:val="24"/>
        </w:rPr>
        <w:t>department</w:t>
      </w:r>
      <w:r w:rsidRPr="00C533AD">
        <w:rPr>
          <w:sz w:val="24"/>
          <w:szCs w:val="24"/>
        </w:rPr>
        <w:t xml:space="preserve"> </w:t>
      </w:r>
      <w:r w:rsidRPr="00C533AD">
        <w:rPr>
          <w:spacing w:val="-1"/>
          <w:sz w:val="24"/>
          <w:szCs w:val="24"/>
        </w:rPr>
        <w:t>shall</w:t>
      </w:r>
      <w:r w:rsidRPr="00C533AD">
        <w:rPr>
          <w:spacing w:val="51"/>
          <w:sz w:val="24"/>
          <w:szCs w:val="24"/>
        </w:rPr>
        <w:t xml:space="preserve"> </w:t>
      </w:r>
      <w:r w:rsidRPr="00C533AD">
        <w:rPr>
          <w:sz w:val="24"/>
          <w:szCs w:val="24"/>
        </w:rPr>
        <w:t>certify</w:t>
      </w:r>
      <w:r w:rsidRPr="00C533AD">
        <w:rPr>
          <w:spacing w:val="36"/>
          <w:sz w:val="24"/>
          <w:szCs w:val="24"/>
        </w:rPr>
        <w:t xml:space="preserve"> </w:t>
      </w:r>
      <w:r w:rsidRPr="00C533AD">
        <w:rPr>
          <w:spacing w:val="-1"/>
          <w:sz w:val="24"/>
          <w:szCs w:val="24"/>
        </w:rPr>
        <w:t>for</w:t>
      </w:r>
      <w:r w:rsidRPr="00C533AD">
        <w:rPr>
          <w:spacing w:val="36"/>
          <w:sz w:val="24"/>
          <w:szCs w:val="24"/>
        </w:rPr>
        <w:t xml:space="preserve"> </w:t>
      </w:r>
      <w:r w:rsidRPr="00C533AD">
        <w:rPr>
          <w:sz w:val="24"/>
          <w:szCs w:val="24"/>
        </w:rPr>
        <w:t>use</w:t>
      </w:r>
      <w:r w:rsidRPr="00C533AD">
        <w:rPr>
          <w:spacing w:val="36"/>
          <w:sz w:val="24"/>
          <w:szCs w:val="24"/>
        </w:rPr>
        <w:t xml:space="preserve"> </w:t>
      </w:r>
      <w:r w:rsidRPr="00C533AD">
        <w:rPr>
          <w:sz w:val="24"/>
          <w:szCs w:val="24"/>
        </w:rPr>
        <w:t>those</w:t>
      </w:r>
      <w:r w:rsidRPr="00C533AD">
        <w:rPr>
          <w:spacing w:val="36"/>
          <w:sz w:val="24"/>
          <w:szCs w:val="24"/>
        </w:rPr>
        <w:t xml:space="preserve"> </w:t>
      </w:r>
      <w:r w:rsidRPr="00C533AD">
        <w:rPr>
          <w:sz w:val="24"/>
          <w:szCs w:val="24"/>
        </w:rPr>
        <w:t>lots</w:t>
      </w:r>
      <w:r w:rsidRPr="00C533AD">
        <w:rPr>
          <w:spacing w:val="36"/>
          <w:sz w:val="24"/>
          <w:szCs w:val="24"/>
        </w:rPr>
        <w:t xml:space="preserve"> </w:t>
      </w:r>
      <w:r w:rsidRPr="00C533AD">
        <w:rPr>
          <w:sz w:val="24"/>
          <w:szCs w:val="24"/>
        </w:rPr>
        <w:t>of</w:t>
      </w:r>
      <w:r w:rsidRPr="00C533AD">
        <w:rPr>
          <w:spacing w:val="36"/>
          <w:sz w:val="24"/>
          <w:szCs w:val="24"/>
        </w:rPr>
        <w:t xml:space="preserve"> </w:t>
      </w:r>
      <w:r w:rsidRPr="00C533AD">
        <w:rPr>
          <w:sz w:val="24"/>
          <w:szCs w:val="24"/>
        </w:rPr>
        <w:t>alcohol</w:t>
      </w:r>
      <w:r w:rsidRPr="00C533AD">
        <w:rPr>
          <w:spacing w:val="36"/>
          <w:sz w:val="24"/>
          <w:szCs w:val="24"/>
        </w:rPr>
        <w:t xml:space="preserve"> </w:t>
      </w:r>
      <w:r w:rsidRPr="00C533AD">
        <w:rPr>
          <w:sz w:val="24"/>
          <w:szCs w:val="24"/>
        </w:rPr>
        <w:t>standards</w:t>
      </w:r>
      <w:r w:rsidRPr="00C533AD">
        <w:rPr>
          <w:spacing w:val="36"/>
          <w:sz w:val="24"/>
          <w:szCs w:val="24"/>
        </w:rPr>
        <w:t xml:space="preserve"> </w:t>
      </w:r>
      <w:r w:rsidRPr="00C533AD">
        <w:rPr>
          <w:sz w:val="24"/>
          <w:szCs w:val="24"/>
        </w:rPr>
        <w:t>that</w:t>
      </w:r>
      <w:r w:rsidRPr="00C533AD">
        <w:rPr>
          <w:spacing w:val="36"/>
          <w:sz w:val="24"/>
          <w:szCs w:val="24"/>
        </w:rPr>
        <w:t xml:space="preserve"> </w:t>
      </w:r>
      <w:r w:rsidRPr="00C533AD">
        <w:rPr>
          <w:sz w:val="24"/>
          <w:szCs w:val="24"/>
        </w:rPr>
        <w:t>are</w:t>
      </w:r>
      <w:r w:rsidRPr="00C533AD">
        <w:rPr>
          <w:spacing w:val="36"/>
          <w:sz w:val="24"/>
          <w:szCs w:val="24"/>
        </w:rPr>
        <w:t xml:space="preserve"> </w:t>
      </w:r>
      <w:r w:rsidRPr="00C533AD">
        <w:rPr>
          <w:spacing w:val="-1"/>
          <w:sz w:val="24"/>
          <w:szCs w:val="24"/>
        </w:rPr>
        <w:t>found</w:t>
      </w:r>
      <w:r w:rsidRPr="00C533AD">
        <w:rPr>
          <w:spacing w:val="35"/>
          <w:sz w:val="24"/>
          <w:szCs w:val="24"/>
        </w:rPr>
        <w:t xml:space="preserve"> </w:t>
      </w:r>
      <w:r w:rsidRPr="00C533AD">
        <w:rPr>
          <w:sz w:val="24"/>
          <w:szCs w:val="24"/>
        </w:rPr>
        <w:t>to</w:t>
      </w:r>
      <w:r w:rsidRPr="00C533AD">
        <w:rPr>
          <w:spacing w:val="36"/>
          <w:sz w:val="24"/>
          <w:szCs w:val="24"/>
        </w:rPr>
        <w:t xml:space="preserve"> </w:t>
      </w:r>
      <w:r w:rsidRPr="00C533AD">
        <w:rPr>
          <w:sz w:val="24"/>
          <w:szCs w:val="24"/>
        </w:rPr>
        <w:t>be</w:t>
      </w:r>
      <w:r w:rsidRPr="00C533AD">
        <w:rPr>
          <w:spacing w:val="36"/>
          <w:sz w:val="24"/>
          <w:szCs w:val="24"/>
        </w:rPr>
        <w:t xml:space="preserve"> </w:t>
      </w:r>
      <w:r w:rsidRPr="00C533AD">
        <w:rPr>
          <w:spacing w:val="-1"/>
          <w:sz w:val="24"/>
          <w:szCs w:val="24"/>
        </w:rPr>
        <w:t>proper</w:t>
      </w:r>
      <w:r w:rsidRPr="00C533AD">
        <w:rPr>
          <w:spacing w:val="36"/>
          <w:sz w:val="24"/>
          <w:szCs w:val="24"/>
        </w:rPr>
        <w:t xml:space="preserve"> </w:t>
      </w:r>
      <w:r w:rsidRPr="00C533AD">
        <w:rPr>
          <w:sz w:val="24"/>
          <w:szCs w:val="24"/>
        </w:rPr>
        <w:t>in</w:t>
      </w:r>
      <w:r w:rsidRPr="00C533AD">
        <w:rPr>
          <w:spacing w:val="36"/>
          <w:sz w:val="24"/>
          <w:szCs w:val="24"/>
        </w:rPr>
        <w:t xml:space="preserve"> </w:t>
      </w:r>
      <w:r w:rsidRPr="00C533AD">
        <w:rPr>
          <w:spacing w:val="-1"/>
          <w:sz w:val="24"/>
          <w:szCs w:val="24"/>
        </w:rPr>
        <w:t>chemical</w:t>
      </w:r>
      <w:r w:rsidRPr="00C533AD">
        <w:rPr>
          <w:spacing w:val="33"/>
          <w:sz w:val="24"/>
          <w:szCs w:val="24"/>
        </w:rPr>
        <w:t xml:space="preserve"> </w:t>
      </w:r>
      <w:r w:rsidRPr="00C533AD">
        <w:rPr>
          <w:spacing w:val="-1"/>
          <w:sz w:val="24"/>
          <w:szCs w:val="24"/>
        </w:rPr>
        <w:t>composition.</w:t>
      </w:r>
    </w:p>
    <w:p w:rsidR="00C533AD" w:rsidRPr="00E60B64" w:rsidRDefault="00C533AD" w:rsidP="00203C01">
      <w:pPr>
        <w:pStyle w:val="BodyText"/>
        <w:numPr>
          <w:ilvl w:val="1"/>
          <w:numId w:val="3"/>
        </w:numPr>
        <w:tabs>
          <w:tab w:val="left" w:pos="360"/>
        </w:tabs>
        <w:kinsoku w:val="0"/>
        <w:overflowPunct w:val="0"/>
        <w:spacing w:before="7"/>
        <w:ind w:left="0" w:right="116" w:firstLine="0"/>
        <w:jc w:val="both"/>
        <w:rPr>
          <w:sz w:val="24"/>
          <w:szCs w:val="24"/>
        </w:rPr>
      </w:pPr>
      <w:r w:rsidRPr="00E60B64">
        <w:rPr>
          <w:sz w:val="24"/>
          <w:szCs w:val="24"/>
        </w:rPr>
        <w:t>A</w:t>
      </w:r>
      <w:r w:rsidRPr="00E60B64">
        <w:rPr>
          <w:spacing w:val="18"/>
          <w:sz w:val="24"/>
          <w:szCs w:val="24"/>
        </w:rPr>
        <w:t xml:space="preserve"> </w:t>
      </w:r>
      <w:r w:rsidRPr="00E60B64">
        <w:rPr>
          <w:spacing w:val="-1"/>
          <w:sz w:val="24"/>
          <w:szCs w:val="24"/>
        </w:rPr>
        <w:t>person</w:t>
      </w:r>
      <w:r w:rsidRPr="00E60B64">
        <w:rPr>
          <w:spacing w:val="19"/>
          <w:sz w:val="24"/>
          <w:szCs w:val="24"/>
        </w:rPr>
        <w:t xml:space="preserve"> </w:t>
      </w:r>
      <w:r w:rsidRPr="00E60B64">
        <w:rPr>
          <w:spacing w:val="-1"/>
          <w:sz w:val="24"/>
          <w:szCs w:val="24"/>
        </w:rPr>
        <w:t>may</w:t>
      </w:r>
      <w:r w:rsidRPr="00E60B64">
        <w:rPr>
          <w:spacing w:val="18"/>
          <w:sz w:val="24"/>
          <w:szCs w:val="24"/>
        </w:rPr>
        <w:t xml:space="preserve"> </w:t>
      </w:r>
      <w:r w:rsidRPr="00E60B64">
        <w:rPr>
          <w:sz w:val="24"/>
          <w:szCs w:val="24"/>
        </w:rPr>
        <w:t>be</w:t>
      </w:r>
      <w:r w:rsidRPr="00E60B64">
        <w:rPr>
          <w:spacing w:val="18"/>
          <w:sz w:val="24"/>
          <w:szCs w:val="24"/>
        </w:rPr>
        <w:t xml:space="preserve"> </w:t>
      </w:r>
      <w:r w:rsidRPr="00E60B64">
        <w:rPr>
          <w:spacing w:val="-1"/>
          <w:sz w:val="24"/>
          <w:szCs w:val="24"/>
        </w:rPr>
        <w:t>administered</w:t>
      </w:r>
      <w:r w:rsidRPr="00E60B64">
        <w:rPr>
          <w:spacing w:val="18"/>
          <w:sz w:val="24"/>
          <w:szCs w:val="24"/>
        </w:rPr>
        <w:t xml:space="preserve"> </w:t>
      </w:r>
      <w:r w:rsidRPr="00E60B64">
        <w:rPr>
          <w:spacing w:val="-1"/>
          <w:sz w:val="24"/>
          <w:szCs w:val="24"/>
        </w:rPr>
        <w:t>an</w:t>
      </w:r>
      <w:r w:rsidRPr="00E60B64">
        <w:rPr>
          <w:spacing w:val="18"/>
          <w:sz w:val="24"/>
          <w:szCs w:val="24"/>
        </w:rPr>
        <w:t xml:space="preserve"> </w:t>
      </w:r>
      <w:r w:rsidRPr="00E60B64">
        <w:rPr>
          <w:sz w:val="24"/>
          <w:szCs w:val="24"/>
        </w:rPr>
        <w:t>evidential</w:t>
      </w:r>
      <w:r w:rsidRPr="00E60B64">
        <w:rPr>
          <w:spacing w:val="17"/>
          <w:sz w:val="24"/>
          <w:szCs w:val="24"/>
        </w:rPr>
        <w:t xml:space="preserve"> </w:t>
      </w:r>
      <w:r w:rsidRPr="00E60B64">
        <w:rPr>
          <w:sz w:val="24"/>
          <w:szCs w:val="24"/>
        </w:rPr>
        <w:t>breath</w:t>
      </w:r>
      <w:r w:rsidRPr="00E60B64">
        <w:rPr>
          <w:spacing w:val="18"/>
          <w:sz w:val="24"/>
          <w:szCs w:val="24"/>
        </w:rPr>
        <w:t xml:space="preserve"> </w:t>
      </w:r>
      <w:r w:rsidRPr="00E60B64">
        <w:rPr>
          <w:spacing w:val="-1"/>
          <w:sz w:val="24"/>
          <w:szCs w:val="24"/>
        </w:rPr>
        <w:t>alcohol</w:t>
      </w:r>
      <w:r w:rsidRPr="00E60B64">
        <w:rPr>
          <w:spacing w:val="18"/>
          <w:sz w:val="24"/>
          <w:szCs w:val="24"/>
        </w:rPr>
        <w:t xml:space="preserve"> </w:t>
      </w:r>
      <w:r w:rsidRPr="00E60B64">
        <w:rPr>
          <w:spacing w:val="-1"/>
          <w:sz w:val="24"/>
          <w:szCs w:val="24"/>
        </w:rPr>
        <w:t>analysis</w:t>
      </w:r>
      <w:r w:rsidRPr="00E60B64">
        <w:rPr>
          <w:spacing w:val="16"/>
          <w:sz w:val="24"/>
          <w:szCs w:val="24"/>
        </w:rPr>
        <w:t xml:space="preserve"> </w:t>
      </w:r>
      <w:r w:rsidRPr="00E60B64">
        <w:rPr>
          <w:sz w:val="24"/>
          <w:szCs w:val="24"/>
        </w:rPr>
        <w:t>on</w:t>
      </w:r>
      <w:r w:rsidRPr="00E60B64">
        <w:rPr>
          <w:spacing w:val="18"/>
          <w:sz w:val="24"/>
          <w:szCs w:val="24"/>
        </w:rPr>
        <w:t xml:space="preserve"> </w:t>
      </w:r>
      <w:r w:rsidRPr="00E60B64">
        <w:rPr>
          <w:sz w:val="24"/>
          <w:szCs w:val="24"/>
        </w:rPr>
        <w:t>an</w:t>
      </w:r>
      <w:r w:rsidRPr="00E60B64">
        <w:rPr>
          <w:spacing w:val="18"/>
          <w:sz w:val="24"/>
          <w:szCs w:val="24"/>
        </w:rPr>
        <w:t xml:space="preserve"> </w:t>
      </w:r>
      <w:r w:rsidRPr="00E60B64">
        <w:rPr>
          <w:sz w:val="24"/>
          <w:szCs w:val="24"/>
        </w:rPr>
        <w:t>evidential</w:t>
      </w:r>
      <w:r w:rsidRPr="00E60B64">
        <w:rPr>
          <w:spacing w:val="55"/>
          <w:sz w:val="24"/>
          <w:szCs w:val="24"/>
        </w:rPr>
        <w:t xml:space="preserve"> </w:t>
      </w:r>
      <w:r w:rsidRPr="00E60B64">
        <w:rPr>
          <w:sz w:val="24"/>
          <w:szCs w:val="24"/>
        </w:rPr>
        <w:t>breath</w:t>
      </w:r>
      <w:r w:rsidRPr="00E60B64">
        <w:rPr>
          <w:spacing w:val="12"/>
          <w:sz w:val="24"/>
          <w:szCs w:val="24"/>
        </w:rPr>
        <w:t xml:space="preserve"> </w:t>
      </w:r>
      <w:r w:rsidRPr="00E60B64">
        <w:rPr>
          <w:sz w:val="24"/>
          <w:szCs w:val="24"/>
        </w:rPr>
        <w:t>alcohol</w:t>
      </w:r>
      <w:r w:rsidRPr="00E60B64">
        <w:rPr>
          <w:spacing w:val="12"/>
          <w:sz w:val="24"/>
          <w:szCs w:val="24"/>
        </w:rPr>
        <w:t xml:space="preserve"> </w:t>
      </w:r>
      <w:r w:rsidRPr="00E60B64">
        <w:rPr>
          <w:sz w:val="24"/>
          <w:szCs w:val="24"/>
        </w:rPr>
        <w:t>test</w:t>
      </w:r>
      <w:r w:rsidRPr="00E60B64">
        <w:rPr>
          <w:spacing w:val="12"/>
          <w:sz w:val="24"/>
          <w:szCs w:val="24"/>
        </w:rPr>
        <w:t xml:space="preserve"> </w:t>
      </w:r>
      <w:r w:rsidRPr="00E60B64">
        <w:rPr>
          <w:spacing w:val="-1"/>
          <w:sz w:val="24"/>
          <w:szCs w:val="24"/>
        </w:rPr>
        <w:t>instrument</w:t>
      </w:r>
      <w:r w:rsidRPr="00E60B64">
        <w:rPr>
          <w:spacing w:val="12"/>
          <w:sz w:val="24"/>
          <w:szCs w:val="24"/>
        </w:rPr>
        <w:t xml:space="preserve"> </w:t>
      </w:r>
      <w:r w:rsidRPr="00E60B64">
        <w:rPr>
          <w:sz w:val="24"/>
          <w:szCs w:val="24"/>
        </w:rPr>
        <w:t>only</w:t>
      </w:r>
      <w:r w:rsidRPr="00E60B64">
        <w:rPr>
          <w:spacing w:val="12"/>
          <w:sz w:val="24"/>
          <w:szCs w:val="24"/>
        </w:rPr>
        <w:t xml:space="preserve"> </w:t>
      </w:r>
      <w:r w:rsidRPr="00E60B64">
        <w:rPr>
          <w:sz w:val="24"/>
          <w:szCs w:val="24"/>
        </w:rPr>
        <w:t>after</w:t>
      </w:r>
      <w:r w:rsidRPr="00E60B64">
        <w:rPr>
          <w:spacing w:val="12"/>
          <w:sz w:val="24"/>
          <w:szCs w:val="24"/>
        </w:rPr>
        <w:t xml:space="preserve"> </w:t>
      </w:r>
      <w:r w:rsidRPr="00E60B64">
        <w:rPr>
          <w:sz w:val="24"/>
          <w:szCs w:val="24"/>
        </w:rPr>
        <w:t>being</w:t>
      </w:r>
      <w:r w:rsidRPr="00E60B64">
        <w:rPr>
          <w:spacing w:val="12"/>
          <w:sz w:val="24"/>
          <w:szCs w:val="24"/>
        </w:rPr>
        <w:t xml:space="preserve"> </w:t>
      </w:r>
      <w:r w:rsidRPr="00E60B64">
        <w:rPr>
          <w:sz w:val="24"/>
          <w:szCs w:val="24"/>
        </w:rPr>
        <w:t>observed</w:t>
      </w:r>
      <w:r w:rsidRPr="00E60B64">
        <w:rPr>
          <w:spacing w:val="12"/>
          <w:sz w:val="24"/>
          <w:szCs w:val="24"/>
        </w:rPr>
        <w:t xml:space="preserve"> </w:t>
      </w:r>
      <w:r w:rsidRPr="00E60B64">
        <w:rPr>
          <w:sz w:val="24"/>
          <w:szCs w:val="24"/>
        </w:rPr>
        <w:t>for</w:t>
      </w:r>
      <w:r w:rsidRPr="00E60B64">
        <w:rPr>
          <w:spacing w:val="12"/>
          <w:sz w:val="24"/>
          <w:szCs w:val="24"/>
        </w:rPr>
        <w:t xml:space="preserve"> </w:t>
      </w:r>
      <w:r w:rsidRPr="00E60B64">
        <w:rPr>
          <w:sz w:val="24"/>
          <w:szCs w:val="24"/>
        </w:rPr>
        <w:t>15</w:t>
      </w:r>
      <w:r w:rsidRPr="00E60B64">
        <w:rPr>
          <w:spacing w:val="11"/>
          <w:sz w:val="24"/>
          <w:szCs w:val="24"/>
        </w:rPr>
        <w:t xml:space="preserve"> </w:t>
      </w:r>
      <w:r w:rsidRPr="00E60B64">
        <w:rPr>
          <w:spacing w:val="-1"/>
          <w:sz w:val="24"/>
          <w:szCs w:val="24"/>
        </w:rPr>
        <w:t>minutes</w:t>
      </w:r>
      <w:r w:rsidRPr="00E60B64">
        <w:rPr>
          <w:spacing w:val="12"/>
          <w:sz w:val="24"/>
          <w:szCs w:val="24"/>
        </w:rPr>
        <w:t xml:space="preserve"> </w:t>
      </w:r>
      <w:r w:rsidRPr="00E60B64">
        <w:rPr>
          <w:sz w:val="24"/>
          <w:szCs w:val="24"/>
        </w:rPr>
        <w:t>before</w:t>
      </w:r>
      <w:r w:rsidRPr="00E60B64">
        <w:rPr>
          <w:spacing w:val="12"/>
          <w:sz w:val="24"/>
          <w:szCs w:val="24"/>
        </w:rPr>
        <w:t xml:space="preserve"> </w:t>
      </w:r>
      <w:r w:rsidRPr="00E60B64">
        <w:rPr>
          <w:spacing w:val="-1"/>
          <w:sz w:val="24"/>
          <w:szCs w:val="24"/>
        </w:rPr>
        <w:t>collection</w:t>
      </w:r>
      <w:r w:rsidRPr="00E60B64">
        <w:rPr>
          <w:spacing w:val="43"/>
          <w:sz w:val="24"/>
          <w:szCs w:val="24"/>
        </w:rPr>
        <w:t xml:space="preserve"> </w:t>
      </w:r>
      <w:r w:rsidRPr="00E60B64">
        <w:rPr>
          <w:spacing w:val="-1"/>
          <w:sz w:val="24"/>
          <w:szCs w:val="24"/>
        </w:rPr>
        <w:t>of</w:t>
      </w:r>
      <w:r w:rsidRPr="00E60B64">
        <w:rPr>
          <w:spacing w:val="5"/>
          <w:sz w:val="24"/>
          <w:szCs w:val="24"/>
        </w:rPr>
        <w:t xml:space="preserve"> </w:t>
      </w:r>
      <w:r w:rsidRPr="00E60B64">
        <w:rPr>
          <w:spacing w:val="-1"/>
          <w:sz w:val="24"/>
          <w:szCs w:val="24"/>
        </w:rPr>
        <w:t>the</w:t>
      </w:r>
      <w:r w:rsidRPr="00E60B64">
        <w:rPr>
          <w:spacing w:val="5"/>
          <w:sz w:val="24"/>
          <w:szCs w:val="24"/>
        </w:rPr>
        <w:t xml:space="preserve"> </w:t>
      </w:r>
      <w:r w:rsidRPr="00E60B64">
        <w:rPr>
          <w:spacing w:val="-1"/>
          <w:sz w:val="24"/>
          <w:szCs w:val="24"/>
        </w:rPr>
        <w:t>breath</w:t>
      </w:r>
      <w:r w:rsidRPr="00E60B64">
        <w:rPr>
          <w:spacing w:val="5"/>
          <w:sz w:val="24"/>
          <w:szCs w:val="24"/>
        </w:rPr>
        <w:t xml:space="preserve"> </w:t>
      </w:r>
      <w:r w:rsidRPr="00E60B64">
        <w:rPr>
          <w:spacing w:val="-1"/>
          <w:sz w:val="24"/>
          <w:szCs w:val="24"/>
        </w:rPr>
        <w:t>sample</w:t>
      </w:r>
      <w:r w:rsidRPr="00E60B64">
        <w:rPr>
          <w:spacing w:val="5"/>
          <w:sz w:val="24"/>
          <w:szCs w:val="24"/>
        </w:rPr>
        <w:t xml:space="preserve"> </w:t>
      </w:r>
      <w:r w:rsidRPr="00E60B64">
        <w:rPr>
          <w:spacing w:val="-1"/>
          <w:sz w:val="24"/>
          <w:szCs w:val="24"/>
        </w:rPr>
        <w:t>by</w:t>
      </w:r>
      <w:r w:rsidRPr="00E60B64">
        <w:rPr>
          <w:spacing w:val="5"/>
          <w:sz w:val="24"/>
          <w:szCs w:val="24"/>
        </w:rPr>
        <w:t xml:space="preserve"> </w:t>
      </w:r>
      <w:r w:rsidRPr="00E60B64">
        <w:rPr>
          <w:spacing w:val="-1"/>
          <w:sz w:val="24"/>
          <w:szCs w:val="24"/>
        </w:rPr>
        <w:t>at</w:t>
      </w:r>
      <w:r w:rsidRPr="00E60B64">
        <w:rPr>
          <w:spacing w:val="5"/>
          <w:sz w:val="24"/>
          <w:szCs w:val="24"/>
        </w:rPr>
        <w:t xml:space="preserve"> </w:t>
      </w:r>
      <w:r w:rsidRPr="00E60B64">
        <w:rPr>
          <w:spacing w:val="-1"/>
          <w:sz w:val="24"/>
          <w:szCs w:val="24"/>
        </w:rPr>
        <w:t>least</w:t>
      </w:r>
      <w:r w:rsidRPr="00E60B64">
        <w:rPr>
          <w:spacing w:val="4"/>
          <w:sz w:val="24"/>
          <w:szCs w:val="24"/>
        </w:rPr>
        <w:t xml:space="preserve"> </w:t>
      </w:r>
      <w:r w:rsidRPr="00E60B64">
        <w:rPr>
          <w:sz w:val="24"/>
          <w:szCs w:val="24"/>
        </w:rPr>
        <w:t>1</w:t>
      </w:r>
      <w:r w:rsidRPr="00E60B64">
        <w:rPr>
          <w:spacing w:val="6"/>
          <w:sz w:val="24"/>
          <w:szCs w:val="24"/>
        </w:rPr>
        <w:t xml:space="preserve"> </w:t>
      </w:r>
      <w:r w:rsidRPr="00E60B64">
        <w:rPr>
          <w:spacing w:val="-1"/>
          <w:sz w:val="24"/>
          <w:szCs w:val="24"/>
        </w:rPr>
        <w:t>appropriate</w:t>
      </w:r>
      <w:r w:rsidRPr="00E60B64">
        <w:rPr>
          <w:spacing w:val="6"/>
          <w:sz w:val="24"/>
          <w:szCs w:val="24"/>
        </w:rPr>
        <w:t xml:space="preserve"> </w:t>
      </w:r>
      <w:r w:rsidRPr="00E60B64">
        <w:rPr>
          <w:spacing w:val="-1"/>
          <w:sz w:val="24"/>
          <w:szCs w:val="24"/>
        </w:rPr>
        <w:t>class</w:t>
      </w:r>
      <w:r w:rsidRPr="00E60B64">
        <w:rPr>
          <w:spacing w:val="5"/>
          <w:sz w:val="24"/>
          <w:szCs w:val="24"/>
        </w:rPr>
        <w:t xml:space="preserve"> </w:t>
      </w:r>
      <w:r w:rsidRPr="00E60B64">
        <w:rPr>
          <w:spacing w:val="-1"/>
          <w:sz w:val="24"/>
          <w:szCs w:val="24"/>
        </w:rPr>
        <w:t>operato</w:t>
      </w:r>
      <w:r w:rsidRPr="00E60B64">
        <w:rPr>
          <w:strike/>
          <w:spacing w:val="-1"/>
          <w:sz w:val="24"/>
          <w:szCs w:val="24"/>
        </w:rPr>
        <w:t>r</w:t>
      </w:r>
      <w:r w:rsidRPr="00E60B64">
        <w:rPr>
          <w:spacing w:val="-1"/>
          <w:sz w:val="24"/>
          <w:szCs w:val="24"/>
        </w:rPr>
        <w:t>s</w:t>
      </w:r>
      <w:r w:rsidRPr="00E60B64">
        <w:rPr>
          <w:spacing w:val="5"/>
          <w:sz w:val="24"/>
          <w:szCs w:val="24"/>
        </w:rPr>
        <w:t xml:space="preserve"> </w:t>
      </w:r>
      <w:r w:rsidRPr="00E60B64">
        <w:rPr>
          <w:sz w:val="24"/>
          <w:szCs w:val="24"/>
        </w:rPr>
        <w:t>who</w:t>
      </w:r>
      <w:r w:rsidRPr="00E60B64">
        <w:rPr>
          <w:spacing w:val="4"/>
          <w:sz w:val="24"/>
          <w:szCs w:val="24"/>
        </w:rPr>
        <w:t xml:space="preserve"> </w:t>
      </w:r>
      <w:r w:rsidRPr="00E60B64">
        <w:rPr>
          <w:sz w:val="24"/>
          <w:szCs w:val="24"/>
        </w:rPr>
        <w:t>is</w:t>
      </w:r>
      <w:r w:rsidRPr="00E60B64">
        <w:rPr>
          <w:spacing w:val="11"/>
          <w:sz w:val="24"/>
          <w:szCs w:val="24"/>
        </w:rPr>
        <w:t xml:space="preserve"> </w:t>
      </w:r>
      <w:r w:rsidRPr="00E60B64">
        <w:rPr>
          <w:spacing w:val="-1"/>
          <w:sz w:val="24"/>
          <w:szCs w:val="24"/>
        </w:rPr>
        <w:t>certified</w:t>
      </w:r>
      <w:r w:rsidRPr="00E60B64">
        <w:rPr>
          <w:spacing w:val="6"/>
          <w:sz w:val="24"/>
          <w:szCs w:val="24"/>
        </w:rPr>
        <w:t xml:space="preserve"> </w:t>
      </w:r>
      <w:r w:rsidRPr="00E60B64">
        <w:rPr>
          <w:sz w:val="24"/>
          <w:szCs w:val="24"/>
        </w:rPr>
        <w:t>in</w:t>
      </w:r>
      <w:r w:rsidRPr="00E60B64">
        <w:rPr>
          <w:spacing w:val="69"/>
          <w:sz w:val="24"/>
          <w:szCs w:val="24"/>
        </w:rPr>
        <w:t xml:space="preserve"> </w:t>
      </w:r>
      <w:r w:rsidRPr="00E60B64">
        <w:rPr>
          <w:spacing w:val="-1"/>
          <w:sz w:val="24"/>
          <w:szCs w:val="24"/>
        </w:rPr>
        <w:t>accordance</w:t>
      </w:r>
      <w:r w:rsidRPr="00E60B64">
        <w:rPr>
          <w:spacing w:val="16"/>
          <w:sz w:val="24"/>
          <w:szCs w:val="24"/>
        </w:rPr>
        <w:t xml:space="preserve"> </w:t>
      </w:r>
      <w:r w:rsidRPr="00E60B64">
        <w:rPr>
          <w:sz w:val="24"/>
          <w:szCs w:val="24"/>
        </w:rPr>
        <w:t>with</w:t>
      </w:r>
      <w:r w:rsidRPr="00E60B64">
        <w:rPr>
          <w:spacing w:val="18"/>
          <w:sz w:val="24"/>
          <w:szCs w:val="24"/>
        </w:rPr>
        <w:t xml:space="preserve"> </w:t>
      </w:r>
      <w:r w:rsidRPr="00E60B64">
        <w:rPr>
          <w:sz w:val="24"/>
          <w:szCs w:val="24"/>
        </w:rPr>
        <w:t>R</w:t>
      </w:r>
      <w:r w:rsidRPr="00E60B64">
        <w:rPr>
          <w:spacing w:val="17"/>
          <w:sz w:val="24"/>
          <w:szCs w:val="24"/>
        </w:rPr>
        <w:t xml:space="preserve"> </w:t>
      </w:r>
      <w:r w:rsidRPr="00E60B64">
        <w:rPr>
          <w:sz w:val="24"/>
          <w:szCs w:val="24"/>
        </w:rPr>
        <w:t>325.2658.</w:t>
      </w:r>
      <w:r w:rsidRPr="00E60B64">
        <w:rPr>
          <w:spacing w:val="18"/>
          <w:sz w:val="24"/>
          <w:szCs w:val="24"/>
        </w:rPr>
        <w:t xml:space="preserve"> </w:t>
      </w:r>
      <w:r w:rsidRPr="00E60B64">
        <w:rPr>
          <w:sz w:val="24"/>
          <w:szCs w:val="24"/>
        </w:rPr>
        <w:t>The</w:t>
      </w:r>
      <w:r w:rsidRPr="00E60B64">
        <w:rPr>
          <w:spacing w:val="18"/>
          <w:sz w:val="24"/>
          <w:szCs w:val="24"/>
        </w:rPr>
        <w:t xml:space="preserve"> </w:t>
      </w:r>
      <w:r w:rsidRPr="00E60B64">
        <w:rPr>
          <w:sz w:val="24"/>
          <w:szCs w:val="24"/>
        </w:rPr>
        <w:t>observation</w:t>
      </w:r>
      <w:r w:rsidRPr="00E60B64">
        <w:rPr>
          <w:spacing w:val="18"/>
          <w:sz w:val="24"/>
          <w:szCs w:val="24"/>
        </w:rPr>
        <w:t xml:space="preserve"> </w:t>
      </w:r>
      <w:r w:rsidRPr="00E60B64">
        <w:rPr>
          <w:spacing w:val="-1"/>
          <w:sz w:val="24"/>
          <w:szCs w:val="24"/>
        </w:rPr>
        <w:t>period</w:t>
      </w:r>
      <w:r w:rsidRPr="00E60B64">
        <w:rPr>
          <w:spacing w:val="18"/>
          <w:sz w:val="24"/>
          <w:szCs w:val="24"/>
        </w:rPr>
        <w:t xml:space="preserve"> </w:t>
      </w:r>
      <w:r w:rsidRPr="00E60B64">
        <w:rPr>
          <w:spacing w:val="-1"/>
          <w:sz w:val="24"/>
          <w:szCs w:val="24"/>
        </w:rPr>
        <w:t>may</w:t>
      </w:r>
      <w:r w:rsidRPr="00E60B64">
        <w:rPr>
          <w:spacing w:val="18"/>
          <w:sz w:val="24"/>
          <w:szCs w:val="24"/>
        </w:rPr>
        <w:t xml:space="preserve"> </w:t>
      </w:r>
      <w:r w:rsidRPr="00E60B64">
        <w:rPr>
          <w:sz w:val="24"/>
          <w:szCs w:val="24"/>
        </w:rPr>
        <w:t>be</w:t>
      </w:r>
      <w:r w:rsidRPr="00E60B64">
        <w:rPr>
          <w:spacing w:val="18"/>
          <w:sz w:val="24"/>
          <w:szCs w:val="24"/>
        </w:rPr>
        <w:t xml:space="preserve"> </w:t>
      </w:r>
      <w:r w:rsidRPr="00E60B64">
        <w:rPr>
          <w:spacing w:val="-1"/>
          <w:sz w:val="24"/>
          <w:szCs w:val="24"/>
        </w:rPr>
        <w:t>conducted</w:t>
      </w:r>
      <w:r w:rsidRPr="00E60B64">
        <w:rPr>
          <w:spacing w:val="18"/>
          <w:sz w:val="24"/>
          <w:szCs w:val="24"/>
        </w:rPr>
        <w:t xml:space="preserve"> </w:t>
      </w:r>
      <w:r w:rsidRPr="00E60B64">
        <w:rPr>
          <w:sz w:val="24"/>
          <w:szCs w:val="24"/>
        </w:rPr>
        <w:t>by</w:t>
      </w:r>
      <w:r w:rsidRPr="00E60B64">
        <w:rPr>
          <w:spacing w:val="19"/>
          <w:sz w:val="24"/>
          <w:szCs w:val="24"/>
        </w:rPr>
        <w:t xml:space="preserve"> </w:t>
      </w:r>
      <w:r w:rsidRPr="00E60B64">
        <w:rPr>
          <w:spacing w:val="-1"/>
          <w:sz w:val="24"/>
          <w:szCs w:val="24"/>
        </w:rPr>
        <w:t>more</w:t>
      </w:r>
      <w:r w:rsidRPr="00E60B64">
        <w:rPr>
          <w:spacing w:val="18"/>
          <w:sz w:val="24"/>
          <w:szCs w:val="24"/>
        </w:rPr>
        <w:t xml:space="preserve"> </w:t>
      </w:r>
      <w:r w:rsidRPr="00E60B64">
        <w:rPr>
          <w:sz w:val="24"/>
          <w:szCs w:val="24"/>
        </w:rPr>
        <w:t>than</w:t>
      </w:r>
      <w:r w:rsidRPr="00E60B64">
        <w:rPr>
          <w:spacing w:val="18"/>
          <w:sz w:val="24"/>
          <w:szCs w:val="24"/>
        </w:rPr>
        <w:t xml:space="preserve"> </w:t>
      </w:r>
      <w:r w:rsidRPr="00E60B64">
        <w:rPr>
          <w:sz w:val="24"/>
          <w:szCs w:val="24"/>
        </w:rPr>
        <w:t>1</w:t>
      </w:r>
      <w:r w:rsidR="00E60B64">
        <w:rPr>
          <w:sz w:val="24"/>
          <w:szCs w:val="24"/>
        </w:rPr>
        <w:t xml:space="preserve"> </w:t>
      </w:r>
      <w:r w:rsidRPr="00E60B64">
        <w:rPr>
          <w:sz w:val="24"/>
          <w:szCs w:val="24"/>
        </w:rPr>
        <w:t>operator</w:t>
      </w:r>
      <w:r w:rsidRPr="00E60B64">
        <w:rPr>
          <w:spacing w:val="30"/>
          <w:sz w:val="24"/>
          <w:szCs w:val="24"/>
        </w:rPr>
        <w:t xml:space="preserve"> </w:t>
      </w:r>
      <w:r w:rsidRPr="00E60B64">
        <w:rPr>
          <w:sz w:val="24"/>
          <w:szCs w:val="24"/>
        </w:rPr>
        <w:t>working</w:t>
      </w:r>
      <w:r w:rsidRPr="00E60B64">
        <w:rPr>
          <w:spacing w:val="30"/>
          <w:sz w:val="24"/>
          <w:szCs w:val="24"/>
        </w:rPr>
        <w:t xml:space="preserve"> </w:t>
      </w:r>
      <w:r w:rsidRPr="00E60B64">
        <w:rPr>
          <w:sz w:val="24"/>
          <w:szCs w:val="24"/>
        </w:rPr>
        <w:t>in</w:t>
      </w:r>
      <w:r w:rsidRPr="00E60B64">
        <w:rPr>
          <w:spacing w:val="30"/>
          <w:sz w:val="24"/>
          <w:szCs w:val="24"/>
        </w:rPr>
        <w:t xml:space="preserve"> </w:t>
      </w:r>
      <w:r w:rsidRPr="00E60B64">
        <w:rPr>
          <w:sz w:val="24"/>
          <w:szCs w:val="24"/>
        </w:rPr>
        <w:t xml:space="preserve">concert. </w:t>
      </w:r>
      <w:r w:rsidRPr="00E60B64">
        <w:rPr>
          <w:spacing w:val="-1"/>
          <w:sz w:val="24"/>
          <w:szCs w:val="24"/>
        </w:rPr>
        <w:t>During</w:t>
      </w:r>
      <w:r w:rsidRPr="00E60B64">
        <w:rPr>
          <w:spacing w:val="30"/>
          <w:sz w:val="24"/>
          <w:szCs w:val="24"/>
        </w:rPr>
        <w:t xml:space="preserve"> </w:t>
      </w:r>
      <w:r w:rsidRPr="00E60B64">
        <w:rPr>
          <w:sz w:val="24"/>
          <w:szCs w:val="24"/>
        </w:rPr>
        <w:t>the</w:t>
      </w:r>
      <w:r w:rsidRPr="00E60B64">
        <w:rPr>
          <w:spacing w:val="30"/>
          <w:sz w:val="24"/>
          <w:szCs w:val="24"/>
        </w:rPr>
        <w:t xml:space="preserve"> </w:t>
      </w:r>
      <w:r w:rsidRPr="00E60B64">
        <w:rPr>
          <w:sz w:val="24"/>
          <w:szCs w:val="24"/>
        </w:rPr>
        <w:t>observation</w:t>
      </w:r>
      <w:r w:rsidRPr="00E60B64">
        <w:rPr>
          <w:spacing w:val="30"/>
          <w:sz w:val="24"/>
          <w:szCs w:val="24"/>
        </w:rPr>
        <w:t xml:space="preserve"> </w:t>
      </w:r>
      <w:r w:rsidRPr="00E60B64">
        <w:rPr>
          <w:sz w:val="24"/>
          <w:szCs w:val="24"/>
        </w:rPr>
        <w:t>period,</w:t>
      </w:r>
      <w:r w:rsidRPr="00E60B64">
        <w:rPr>
          <w:spacing w:val="30"/>
          <w:sz w:val="24"/>
          <w:szCs w:val="24"/>
        </w:rPr>
        <w:t xml:space="preserve"> </w:t>
      </w:r>
      <w:r w:rsidRPr="00E60B64">
        <w:rPr>
          <w:spacing w:val="-1"/>
          <w:sz w:val="24"/>
          <w:szCs w:val="24"/>
        </w:rPr>
        <w:t>the</w:t>
      </w:r>
      <w:r w:rsidRPr="00E60B64">
        <w:rPr>
          <w:spacing w:val="30"/>
          <w:sz w:val="24"/>
          <w:szCs w:val="24"/>
        </w:rPr>
        <w:t xml:space="preserve"> </w:t>
      </w:r>
      <w:r w:rsidRPr="00E60B64">
        <w:rPr>
          <w:sz w:val="24"/>
          <w:szCs w:val="24"/>
        </w:rPr>
        <w:t>person</w:t>
      </w:r>
      <w:r w:rsidRPr="00E60B64">
        <w:rPr>
          <w:spacing w:val="30"/>
          <w:sz w:val="24"/>
          <w:szCs w:val="24"/>
        </w:rPr>
        <w:t xml:space="preserve"> </w:t>
      </w:r>
      <w:r w:rsidRPr="00E60B64">
        <w:rPr>
          <w:sz w:val="24"/>
          <w:szCs w:val="24"/>
        </w:rPr>
        <w:t>shall</w:t>
      </w:r>
      <w:r w:rsidRPr="00E60B64">
        <w:rPr>
          <w:spacing w:val="30"/>
          <w:sz w:val="24"/>
          <w:szCs w:val="24"/>
        </w:rPr>
        <w:t xml:space="preserve"> </w:t>
      </w:r>
      <w:r w:rsidRPr="00E60B64">
        <w:rPr>
          <w:sz w:val="24"/>
          <w:szCs w:val="24"/>
        </w:rPr>
        <w:t>not</w:t>
      </w:r>
      <w:r w:rsidRPr="00E60B64">
        <w:rPr>
          <w:spacing w:val="28"/>
          <w:sz w:val="24"/>
          <w:szCs w:val="24"/>
        </w:rPr>
        <w:t xml:space="preserve"> </w:t>
      </w:r>
      <w:r w:rsidRPr="00E60B64">
        <w:rPr>
          <w:sz w:val="24"/>
          <w:szCs w:val="24"/>
        </w:rPr>
        <w:t>have</w:t>
      </w:r>
      <w:r w:rsidRPr="00E60B64">
        <w:rPr>
          <w:spacing w:val="27"/>
          <w:sz w:val="24"/>
          <w:szCs w:val="24"/>
        </w:rPr>
        <w:t xml:space="preserve"> </w:t>
      </w:r>
      <w:r w:rsidRPr="00E60B64">
        <w:rPr>
          <w:spacing w:val="-1"/>
          <w:sz w:val="24"/>
          <w:szCs w:val="24"/>
        </w:rPr>
        <w:t>smoked,</w:t>
      </w:r>
      <w:r w:rsidRPr="00E60B64">
        <w:rPr>
          <w:spacing w:val="15"/>
          <w:sz w:val="24"/>
          <w:szCs w:val="24"/>
        </w:rPr>
        <w:t xml:space="preserve"> </w:t>
      </w:r>
      <w:r w:rsidRPr="00E60B64">
        <w:rPr>
          <w:sz w:val="24"/>
          <w:szCs w:val="24"/>
        </w:rPr>
        <w:t>regurgitated,</w:t>
      </w:r>
      <w:r w:rsidRPr="00E60B64">
        <w:rPr>
          <w:spacing w:val="15"/>
          <w:sz w:val="24"/>
          <w:szCs w:val="24"/>
        </w:rPr>
        <w:t xml:space="preserve"> </w:t>
      </w:r>
      <w:r w:rsidRPr="00E60B64">
        <w:rPr>
          <w:spacing w:val="-1"/>
          <w:sz w:val="24"/>
          <w:szCs w:val="24"/>
        </w:rPr>
        <w:t>or</w:t>
      </w:r>
      <w:r w:rsidRPr="00E60B64">
        <w:rPr>
          <w:spacing w:val="14"/>
          <w:sz w:val="24"/>
          <w:szCs w:val="24"/>
        </w:rPr>
        <w:t xml:space="preserve"> </w:t>
      </w:r>
      <w:r w:rsidRPr="00E60B64">
        <w:rPr>
          <w:sz w:val="24"/>
          <w:szCs w:val="24"/>
        </w:rPr>
        <w:t>placed</w:t>
      </w:r>
      <w:r w:rsidRPr="00E60B64">
        <w:rPr>
          <w:spacing w:val="15"/>
          <w:sz w:val="24"/>
          <w:szCs w:val="24"/>
        </w:rPr>
        <w:t xml:space="preserve"> </w:t>
      </w:r>
      <w:r w:rsidRPr="00E60B64">
        <w:rPr>
          <w:spacing w:val="-1"/>
          <w:sz w:val="24"/>
          <w:szCs w:val="24"/>
        </w:rPr>
        <w:t>anything</w:t>
      </w:r>
      <w:r w:rsidRPr="00E60B64">
        <w:rPr>
          <w:spacing w:val="15"/>
          <w:sz w:val="24"/>
          <w:szCs w:val="24"/>
        </w:rPr>
        <w:t xml:space="preserve"> </w:t>
      </w:r>
      <w:r w:rsidRPr="00E60B64">
        <w:rPr>
          <w:sz w:val="24"/>
          <w:szCs w:val="24"/>
        </w:rPr>
        <w:t>in</w:t>
      </w:r>
      <w:r w:rsidRPr="00E60B64">
        <w:rPr>
          <w:spacing w:val="15"/>
          <w:sz w:val="24"/>
          <w:szCs w:val="24"/>
        </w:rPr>
        <w:t xml:space="preserve"> </w:t>
      </w:r>
      <w:r w:rsidRPr="00E60B64">
        <w:rPr>
          <w:sz w:val="24"/>
          <w:szCs w:val="24"/>
        </w:rPr>
        <w:t>his</w:t>
      </w:r>
      <w:r w:rsidRPr="00E60B64">
        <w:rPr>
          <w:spacing w:val="14"/>
          <w:sz w:val="24"/>
          <w:szCs w:val="24"/>
        </w:rPr>
        <w:t xml:space="preserve"> </w:t>
      </w:r>
      <w:r w:rsidRPr="00E60B64">
        <w:rPr>
          <w:sz w:val="24"/>
          <w:szCs w:val="24"/>
        </w:rPr>
        <w:t>or</w:t>
      </w:r>
      <w:r w:rsidRPr="00E60B64">
        <w:rPr>
          <w:spacing w:val="15"/>
          <w:sz w:val="24"/>
          <w:szCs w:val="24"/>
        </w:rPr>
        <w:t xml:space="preserve"> </w:t>
      </w:r>
      <w:r w:rsidRPr="00E60B64">
        <w:rPr>
          <w:sz w:val="24"/>
          <w:szCs w:val="24"/>
        </w:rPr>
        <w:t>her</w:t>
      </w:r>
      <w:r w:rsidRPr="00E60B64">
        <w:rPr>
          <w:spacing w:val="15"/>
          <w:sz w:val="24"/>
          <w:szCs w:val="24"/>
        </w:rPr>
        <w:t xml:space="preserve"> </w:t>
      </w:r>
      <w:r w:rsidRPr="00E60B64">
        <w:rPr>
          <w:spacing w:val="-1"/>
          <w:sz w:val="24"/>
          <w:szCs w:val="24"/>
        </w:rPr>
        <w:t>mouth,</w:t>
      </w:r>
      <w:r w:rsidRPr="00E60B64">
        <w:rPr>
          <w:spacing w:val="15"/>
          <w:sz w:val="24"/>
          <w:szCs w:val="24"/>
        </w:rPr>
        <w:t xml:space="preserve"> </w:t>
      </w:r>
      <w:r w:rsidRPr="00E60B64">
        <w:rPr>
          <w:spacing w:val="-1"/>
          <w:sz w:val="24"/>
          <w:szCs w:val="24"/>
        </w:rPr>
        <w:t>except</w:t>
      </w:r>
      <w:r w:rsidRPr="00E60B64">
        <w:rPr>
          <w:spacing w:val="15"/>
          <w:sz w:val="24"/>
          <w:szCs w:val="24"/>
        </w:rPr>
        <w:t xml:space="preserve"> </w:t>
      </w:r>
      <w:r w:rsidRPr="00E60B64">
        <w:rPr>
          <w:spacing w:val="-1"/>
          <w:sz w:val="24"/>
          <w:szCs w:val="24"/>
        </w:rPr>
        <w:t>for</w:t>
      </w:r>
      <w:r w:rsidRPr="00E60B64">
        <w:rPr>
          <w:spacing w:val="15"/>
          <w:sz w:val="24"/>
          <w:szCs w:val="24"/>
        </w:rPr>
        <w:t xml:space="preserve"> </w:t>
      </w:r>
      <w:r w:rsidRPr="00E60B64">
        <w:rPr>
          <w:sz w:val="24"/>
          <w:szCs w:val="24"/>
        </w:rPr>
        <w:t>the</w:t>
      </w:r>
      <w:r w:rsidRPr="00E60B64">
        <w:rPr>
          <w:spacing w:val="15"/>
          <w:sz w:val="24"/>
          <w:szCs w:val="24"/>
        </w:rPr>
        <w:t xml:space="preserve"> </w:t>
      </w:r>
      <w:r w:rsidRPr="00E60B64">
        <w:rPr>
          <w:spacing w:val="-1"/>
          <w:sz w:val="24"/>
          <w:szCs w:val="24"/>
        </w:rPr>
        <w:t>mouthpiece</w:t>
      </w:r>
      <w:r w:rsidRPr="00E60B64">
        <w:rPr>
          <w:spacing w:val="55"/>
          <w:sz w:val="24"/>
          <w:szCs w:val="24"/>
        </w:rPr>
        <w:t xml:space="preserve"> </w:t>
      </w:r>
      <w:r w:rsidRPr="00E60B64">
        <w:rPr>
          <w:sz w:val="24"/>
          <w:szCs w:val="24"/>
        </w:rPr>
        <w:t>associated</w:t>
      </w:r>
      <w:r w:rsidRPr="00E60B64">
        <w:rPr>
          <w:spacing w:val="19"/>
          <w:sz w:val="24"/>
          <w:szCs w:val="24"/>
        </w:rPr>
        <w:t xml:space="preserve"> </w:t>
      </w:r>
      <w:r w:rsidRPr="00E60B64">
        <w:rPr>
          <w:spacing w:val="-1"/>
          <w:sz w:val="24"/>
          <w:szCs w:val="24"/>
        </w:rPr>
        <w:t>with</w:t>
      </w:r>
      <w:r w:rsidRPr="00E60B64">
        <w:rPr>
          <w:spacing w:val="20"/>
          <w:sz w:val="24"/>
          <w:szCs w:val="24"/>
        </w:rPr>
        <w:t xml:space="preserve"> </w:t>
      </w:r>
      <w:r w:rsidRPr="00E60B64">
        <w:rPr>
          <w:sz w:val="24"/>
          <w:szCs w:val="24"/>
        </w:rPr>
        <w:t>the</w:t>
      </w:r>
      <w:r w:rsidRPr="00E60B64">
        <w:rPr>
          <w:spacing w:val="20"/>
          <w:sz w:val="24"/>
          <w:szCs w:val="24"/>
        </w:rPr>
        <w:t xml:space="preserve"> </w:t>
      </w:r>
      <w:r w:rsidRPr="00E60B64">
        <w:rPr>
          <w:spacing w:val="-1"/>
          <w:sz w:val="24"/>
          <w:szCs w:val="24"/>
        </w:rPr>
        <w:t>performance</w:t>
      </w:r>
      <w:r w:rsidRPr="00E60B64">
        <w:rPr>
          <w:spacing w:val="20"/>
          <w:sz w:val="24"/>
          <w:szCs w:val="24"/>
        </w:rPr>
        <w:t xml:space="preserve"> </w:t>
      </w:r>
      <w:r w:rsidRPr="00E60B64">
        <w:rPr>
          <w:sz w:val="24"/>
          <w:szCs w:val="24"/>
        </w:rPr>
        <w:t>of</w:t>
      </w:r>
      <w:r w:rsidRPr="00E60B64">
        <w:rPr>
          <w:spacing w:val="20"/>
          <w:sz w:val="24"/>
          <w:szCs w:val="24"/>
        </w:rPr>
        <w:t xml:space="preserve"> </w:t>
      </w:r>
      <w:r w:rsidRPr="00E60B64">
        <w:rPr>
          <w:sz w:val="24"/>
          <w:szCs w:val="24"/>
        </w:rPr>
        <w:t>the</w:t>
      </w:r>
      <w:r w:rsidRPr="00E60B64">
        <w:rPr>
          <w:spacing w:val="20"/>
          <w:sz w:val="24"/>
          <w:szCs w:val="24"/>
        </w:rPr>
        <w:t xml:space="preserve"> </w:t>
      </w:r>
      <w:r w:rsidRPr="00E60B64">
        <w:rPr>
          <w:sz w:val="24"/>
          <w:szCs w:val="24"/>
        </w:rPr>
        <w:t>evidential</w:t>
      </w:r>
      <w:r w:rsidRPr="00E60B64">
        <w:rPr>
          <w:spacing w:val="20"/>
          <w:sz w:val="24"/>
          <w:szCs w:val="24"/>
        </w:rPr>
        <w:t xml:space="preserve"> </w:t>
      </w:r>
      <w:r w:rsidRPr="00E60B64">
        <w:rPr>
          <w:sz w:val="24"/>
          <w:szCs w:val="24"/>
        </w:rPr>
        <w:t>breath</w:t>
      </w:r>
      <w:r w:rsidRPr="00E60B64">
        <w:rPr>
          <w:spacing w:val="20"/>
          <w:sz w:val="24"/>
          <w:szCs w:val="24"/>
        </w:rPr>
        <w:t xml:space="preserve"> </w:t>
      </w:r>
      <w:r w:rsidRPr="00E60B64">
        <w:rPr>
          <w:spacing w:val="-1"/>
          <w:sz w:val="24"/>
          <w:szCs w:val="24"/>
        </w:rPr>
        <w:t>alcohol</w:t>
      </w:r>
      <w:r w:rsidRPr="00E60B64">
        <w:rPr>
          <w:spacing w:val="20"/>
          <w:sz w:val="24"/>
          <w:szCs w:val="24"/>
        </w:rPr>
        <w:t xml:space="preserve"> </w:t>
      </w:r>
      <w:r w:rsidRPr="00E60B64">
        <w:rPr>
          <w:sz w:val="24"/>
          <w:szCs w:val="24"/>
        </w:rPr>
        <w:t>analysis.</w:t>
      </w:r>
      <w:r w:rsidRPr="00E60B64">
        <w:rPr>
          <w:spacing w:val="40"/>
          <w:sz w:val="24"/>
          <w:szCs w:val="24"/>
        </w:rPr>
        <w:t xml:space="preserve"> </w:t>
      </w:r>
      <w:r w:rsidRPr="00E60B64">
        <w:rPr>
          <w:spacing w:val="-1"/>
          <w:sz w:val="24"/>
          <w:szCs w:val="24"/>
        </w:rPr>
        <w:t>The</w:t>
      </w:r>
      <w:r w:rsidRPr="00E60B64">
        <w:rPr>
          <w:spacing w:val="20"/>
          <w:sz w:val="24"/>
          <w:szCs w:val="24"/>
        </w:rPr>
        <w:t xml:space="preserve"> </w:t>
      </w:r>
      <w:r w:rsidRPr="00E60B64">
        <w:rPr>
          <w:sz w:val="24"/>
          <w:szCs w:val="24"/>
        </w:rPr>
        <w:t>operator</w:t>
      </w:r>
      <w:r w:rsidRPr="00E60B64">
        <w:rPr>
          <w:spacing w:val="39"/>
          <w:sz w:val="24"/>
          <w:szCs w:val="24"/>
        </w:rPr>
        <w:t xml:space="preserve"> </w:t>
      </w:r>
      <w:r w:rsidRPr="00E60B64">
        <w:rPr>
          <w:sz w:val="24"/>
          <w:szCs w:val="24"/>
        </w:rPr>
        <w:t>need</w:t>
      </w:r>
      <w:r w:rsidRPr="00E60B64">
        <w:rPr>
          <w:spacing w:val="24"/>
          <w:sz w:val="24"/>
          <w:szCs w:val="24"/>
        </w:rPr>
        <w:t xml:space="preserve"> </w:t>
      </w:r>
      <w:r w:rsidRPr="00E60B64">
        <w:rPr>
          <w:sz w:val="24"/>
          <w:szCs w:val="24"/>
        </w:rPr>
        <w:t>not</w:t>
      </w:r>
      <w:r w:rsidRPr="00E60B64">
        <w:rPr>
          <w:spacing w:val="24"/>
          <w:sz w:val="24"/>
          <w:szCs w:val="24"/>
        </w:rPr>
        <w:t xml:space="preserve"> </w:t>
      </w:r>
      <w:r w:rsidRPr="00E60B64">
        <w:rPr>
          <w:spacing w:val="-1"/>
          <w:sz w:val="24"/>
          <w:szCs w:val="24"/>
        </w:rPr>
        <w:t>stare</w:t>
      </w:r>
      <w:r w:rsidRPr="00E60B64">
        <w:rPr>
          <w:spacing w:val="24"/>
          <w:sz w:val="24"/>
          <w:szCs w:val="24"/>
        </w:rPr>
        <w:t xml:space="preserve"> </w:t>
      </w:r>
      <w:r w:rsidRPr="00E60B64">
        <w:rPr>
          <w:sz w:val="24"/>
          <w:szCs w:val="24"/>
        </w:rPr>
        <w:t>continuously</w:t>
      </w:r>
      <w:r w:rsidRPr="00E60B64">
        <w:rPr>
          <w:spacing w:val="24"/>
          <w:sz w:val="24"/>
          <w:szCs w:val="24"/>
        </w:rPr>
        <w:t xml:space="preserve"> </w:t>
      </w:r>
      <w:r w:rsidRPr="00E60B64">
        <w:rPr>
          <w:sz w:val="24"/>
          <w:szCs w:val="24"/>
        </w:rPr>
        <w:t>at</w:t>
      </w:r>
      <w:r w:rsidRPr="00E60B64">
        <w:rPr>
          <w:spacing w:val="22"/>
          <w:sz w:val="24"/>
          <w:szCs w:val="24"/>
        </w:rPr>
        <w:t xml:space="preserve"> </w:t>
      </w:r>
      <w:r w:rsidRPr="00E60B64">
        <w:rPr>
          <w:sz w:val="24"/>
          <w:szCs w:val="24"/>
        </w:rPr>
        <w:t>the</w:t>
      </w:r>
      <w:r w:rsidRPr="00E60B64">
        <w:rPr>
          <w:spacing w:val="22"/>
          <w:sz w:val="24"/>
          <w:szCs w:val="24"/>
        </w:rPr>
        <w:t xml:space="preserve"> </w:t>
      </w:r>
      <w:r w:rsidR="00065689" w:rsidRPr="00E60B64">
        <w:rPr>
          <w:sz w:val="24"/>
          <w:szCs w:val="24"/>
        </w:rPr>
        <w:t>person but</w:t>
      </w:r>
      <w:r w:rsidRPr="00E60B64">
        <w:rPr>
          <w:spacing w:val="22"/>
          <w:sz w:val="24"/>
          <w:szCs w:val="24"/>
        </w:rPr>
        <w:t xml:space="preserve"> </w:t>
      </w:r>
      <w:r w:rsidRPr="00E60B64">
        <w:rPr>
          <w:spacing w:val="-1"/>
          <w:sz w:val="24"/>
          <w:szCs w:val="24"/>
        </w:rPr>
        <w:t>must</w:t>
      </w:r>
      <w:r w:rsidRPr="00E60B64">
        <w:rPr>
          <w:spacing w:val="24"/>
          <w:sz w:val="24"/>
          <w:szCs w:val="24"/>
        </w:rPr>
        <w:t xml:space="preserve"> </w:t>
      </w:r>
      <w:r w:rsidRPr="00E60B64">
        <w:rPr>
          <w:sz w:val="24"/>
          <w:szCs w:val="24"/>
        </w:rPr>
        <w:t>be</w:t>
      </w:r>
      <w:r w:rsidRPr="00E60B64">
        <w:rPr>
          <w:spacing w:val="24"/>
          <w:sz w:val="24"/>
          <w:szCs w:val="24"/>
        </w:rPr>
        <w:t xml:space="preserve"> </w:t>
      </w:r>
      <w:r w:rsidRPr="00E60B64">
        <w:rPr>
          <w:sz w:val="24"/>
          <w:szCs w:val="24"/>
        </w:rPr>
        <w:lastRenderedPageBreak/>
        <w:t>close</w:t>
      </w:r>
      <w:r w:rsidRPr="00E60B64">
        <w:rPr>
          <w:spacing w:val="24"/>
          <w:sz w:val="24"/>
          <w:szCs w:val="24"/>
        </w:rPr>
        <w:t xml:space="preserve"> </w:t>
      </w:r>
      <w:r w:rsidRPr="00E60B64">
        <w:rPr>
          <w:spacing w:val="-1"/>
          <w:sz w:val="24"/>
          <w:szCs w:val="24"/>
        </w:rPr>
        <w:t>enough</w:t>
      </w:r>
      <w:r w:rsidRPr="00E60B64">
        <w:rPr>
          <w:spacing w:val="23"/>
          <w:sz w:val="24"/>
          <w:szCs w:val="24"/>
        </w:rPr>
        <w:t xml:space="preserve"> </w:t>
      </w:r>
      <w:r w:rsidRPr="00E60B64">
        <w:rPr>
          <w:spacing w:val="-1"/>
          <w:sz w:val="24"/>
          <w:szCs w:val="24"/>
        </w:rPr>
        <w:t>to</w:t>
      </w:r>
      <w:r w:rsidRPr="00E60B64">
        <w:rPr>
          <w:spacing w:val="23"/>
          <w:sz w:val="24"/>
          <w:szCs w:val="24"/>
        </w:rPr>
        <w:t xml:space="preserve"> </w:t>
      </w:r>
      <w:r w:rsidRPr="00E60B64">
        <w:rPr>
          <w:sz w:val="24"/>
          <w:szCs w:val="24"/>
        </w:rPr>
        <w:t>be</w:t>
      </w:r>
      <w:r w:rsidRPr="00E60B64">
        <w:rPr>
          <w:spacing w:val="23"/>
          <w:sz w:val="24"/>
          <w:szCs w:val="24"/>
        </w:rPr>
        <w:t xml:space="preserve"> </w:t>
      </w:r>
      <w:r w:rsidRPr="00E60B64">
        <w:rPr>
          <w:spacing w:val="-1"/>
          <w:sz w:val="24"/>
          <w:szCs w:val="24"/>
        </w:rPr>
        <w:t>aware</w:t>
      </w:r>
      <w:r w:rsidRPr="00E60B64">
        <w:rPr>
          <w:spacing w:val="22"/>
          <w:sz w:val="24"/>
          <w:szCs w:val="24"/>
        </w:rPr>
        <w:t xml:space="preserve"> </w:t>
      </w:r>
      <w:r w:rsidRPr="00E60B64">
        <w:rPr>
          <w:spacing w:val="-1"/>
          <w:sz w:val="24"/>
          <w:szCs w:val="24"/>
        </w:rPr>
        <w:t>of</w:t>
      </w:r>
      <w:r w:rsidRPr="00E60B64">
        <w:rPr>
          <w:spacing w:val="23"/>
          <w:sz w:val="24"/>
          <w:szCs w:val="24"/>
        </w:rPr>
        <w:t xml:space="preserve"> </w:t>
      </w:r>
      <w:r w:rsidRPr="00E60B64">
        <w:rPr>
          <w:spacing w:val="-1"/>
          <w:sz w:val="24"/>
          <w:szCs w:val="24"/>
        </w:rPr>
        <w:t>the</w:t>
      </w:r>
      <w:r w:rsidRPr="00E60B64">
        <w:rPr>
          <w:spacing w:val="26"/>
          <w:sz w:val="24"/>
          <w:szCs w:val="24"/>
        </w:rPr>
        <w:t xml:space="preserve"> </w:t>
      </w:r>
      <w:r w:rsidRPr="00E60B64">
        <w:rPr>
          <w:spacing w:val="-1"/>
          <w:sz w:val="24"/>
          <w:szCs w:val="24"/>
        </w:rPr>
        <w:t>person's</w:t>
      </w:r>
      <w:r w:rsidRPr="00E60B64">
        <w:rPr>
          <w:spacing w:val="21"/>
          <w:sz w:val="24"/>
          <w:szCs w:val="24"/>
        </w:rPr>
        <w:t xml:space="preserve"> </w:t>
      </w:r>
      <w:r w:rsidRPr="00E60B64">
        <w:rPr>
          <w:sz w:val="24"/>
          <w:szCs w:val="24"/>
        </w:rPr>
        <w:t>actions</w:t>
      </w:r>
      <w:r w:rsidRPr="00E60B64">
        <w:rPr>
          <w:spacing w:val="21"/>
          <w:sz w:val="24"/>
          <w:szCs w:val="24"/>
        </w:rPr>
        <w:t xml:space="preserve"> </w:t>
      </w:r>
      <w:r w:rsidRPr="00E60B64">
        <w:rPr>
          <w:sz w:val="24"/>
          <w:szCs w:val="24"/>
        </w:rPr>
        <w:t>and</w:t>
      </w:r>
      <w:r w:rsidRPr="00E60B64">
        <w:rPr>
          <w:spacing w:val="20"/>
          <w:sz w:val="24"/>
          <w:szCs w:val="24"/>
        </w:rPr>
        <w:t xml:space="preserve"> </w:t>
      </w:r>
      <w:r w:rsidRPr="00E60B64">
        <w:rPr>
          <w:sz w:val="24"/>
          <w:szCs w:val="24"/>
        </w:rPr>
        <w:t>conditions.</w:t>
      </w:r>
      <w:r w:rsidRPr="00E60B64">
        <w:rPr>
          <w:spacing w:val="43"/>
          <w:sz w:val="24"/>
          <w:szCs w:val="24"/>
        </w:rPr>
        <w:t xml:space="preserve"> </w:t>
      </w:r>
      <w:r w:rsidRPr="00E60B64">
        <w:rPr>
          <w:spacing w:val="-1"/>
          <w:sz w:val="24"/>
          <w:szCs w:val="24"/>
        </w:rPr>
        <w:t>The</w:t>
      </w:r>
      <w:r w:rsidRPr="00E60B64">
        <w:rPr>
          <w:spacing w:val="21"/>
          <w:sz w:val="24"/>
          <w:szCs w:val="24"/>
        </w:rPr>
        <w:t xml:space="preserve"> </w:t>
      </w:r>
      <w:r w:rsidRPr="00E60B64">
        <w:rPr>
          <w:sz w:val="24"/>
          <w:szCs w:val="24"/>
        </w:rPr>
        <w:t>operator</w:t>
      </w:r>
      <w:r w:rsidRPr="00E60B64">
        <w:rPr>
          <w:spacing w:val="20"/>
          <w:sz w:val="24"/>
          <w:szCs w:val="24"/>
        </w:rPr>
        <w:t xml:space="preserve"> </w:t>
      </w:r>
      <w:r w:rsidRPr="00E60B64">
        <w:rPr>
          <w:spacing w:val="-1"/>
          <w:sz w:val="24"/>
          <w:szCs w:val="24"/>
        </w:rPr>
        <w:t>may</w:t>
      </w:r>
      <w:r w:rsidRPr="00E60B64">
        <w:rPr>
          <w:spacing w:val="21"/>
          <w:sz w:val="24"/>
          <w:szCs w:val="24"/>
        </w:rPr>
        <w:t xml:space="preserve"> </w:t>
      </w:r>
      <w:r w:rsidRPr="00E60B64">
        <w:rPr>
          <w:spacing w:val="-1"/>
          <w:sz w:val="24"/>
          <w:szCs w:val="24"/>
        </w:rPr>
        <w:t>complete</w:t>
      </w:r>
      <w:r w:rsidRPr="00E60B64">
        <w:rPr>
          <w:spacing w:val="21"/>
          <w:sz w:val="24"/>
          <w:szCs w:val="24"/>
        </w:rPr>
        <w:t xml:space="preserve"> </w:t>
      </w:r>
      <w:r w:rsidRPr="00E60B64">
        <w:rPr>
          <w:spacing w:val="-1"/>
          <w:sz w:val="24"/>
          <w:szCs w:val="24"/>
        </w:rPr>
        <w:t>paperwork,</w:t>
      </w:r>
      <w:r w:rsidRPr="00E60B64">
        <w:rPr>
          <w:spacing w:val="21"/>
          <w:sz w:val="24"/>
          <w:szCs w:val="24"/>
        </w:rPr>
        <w:t xml:space="preserve"> </w:t>
      </w:r>
      <w:r w:rsidRPr="00E60B64">
        <w:rPr>
          <w:spacing w:val="-1"/>
          <w:sz w:val="24"/>
          <w:szCs w:val="24"/>
        </w:rPr>
        <w:t>enter</w:t>
      </w:r>
      <w:r w:rsidRPr="00E60B64">
        <w:rPr>
          <w:spacing w:val="21"/>
          <w:sz w:val="24"/>
          <w:szCs w:val="24"/>
        </w:rPr>
        <w:t xml:space="preserve"> </w:t>
      </w:r>
      <w:r w:rsidRPr="00E60B64">
        <w:rPr>
          <w:spacing w:val="-1"/>
          <w:sz w:val="24"/>
          <w:szCs w:val="24"/>
        </w:rPr>
        <w:t>data</w:t>
      </w:r>
      <w:r w:rsidRPr="00E60B64">
        <w:rPr>
          <w:spacing w:val="21"/>
          <w:sz w:val="24"/>
          <w:szCs w:val="24"/>
        </w:rPr>
        <w:t xml:space="preserve"> </w:t>
      </w:r>
      <w:r w:rsidRPr="00E60B64">
        <w:rPr>
          <w:spacing w:val="-1"/>
          <w:sz w:val="24"/>
          <w:szCs w:val="24"/>
        </w:rPr>
        <w:t>into</w:t>
      </w:r>
      <w:r w:rsidRPr="00E60B64">
        <w:rPr>
          <w:spacing w:val="40"/>
          <w:sz w:val="24"/>
          <w:szCs w:val="24"/>
        </w:rPr>
        <w:t xml:space="preserve"> </w:t>
      </w:r>
      <w:r w:rsidRPr="00E60B64">
        <w:rPr>
          <w:sz w:val="24"/>
          <w:szCs w:val="24"/>
        </w:rPr>
        <w:t>the</w:t>
      </w:r>
      <w:r w:rsidRPr="00E60B64">
        <w:rPr>
          <w:spacing w:val="6"/>
          <w:sz w:val="24"/>
          <w:szCs w:val="24"/>
        </w:rPr>
        <w:t xml:space="preserve"> </w:t>
      </w:r>
      <w:r w:rsidRPr="00E60B64">
        <w:rPr>
          <w:sz w:val="24"/>
          <w:szCs w:val="24"/>
        </w:rPr>
        <w:t>evidential</w:t>
      </w:r>
      <w:r w:rsidRPr="00E60B64">
        <w:rPr>
          <w:spacing w:val="6"/>
          <w:sz w:val="24"/>
          <w:szCs w:val="24"/>
        </w:rPr>
        <w:t xml:space="preserve"> </w:t>
      </w:r>
      <w:r w:rsidRPr="00E60B64">
        <w:rPr>
          <w:sz w:val="24"/>
          <w:szCs w:val="24"/>
        </w:rPr>
        <w:t>breath</w:t>
      </w:r>
      <w:r w:rsidRPr="00E60B64">
        <w:rPr>
          <w:spacing w:val="6"/>
          <w:sz w:val="24"/>
          <w:szCs w:val="24"/>
        </w:rPr>
        <w:t xml:space="preserve"> </w:t>
      </w:r>
      <w:r w:rsidRPr="00E60B64">
        <w:rPr>
          <w:sz w:val="24"/>
          <w:szCs w:val="24"/>
        </w:rPr>
        <w:t>alcohol</w:t>
      </w:r>
      <w:r w:rsidRPr="00E60B64">
        <w:rPr>
          <w:spacing w:val="6"/>
          <w:sz w:val="24"/>
          <w:szCs w:val="24"/>
        </w:rPr>
        <w:t xml:space="preserve"> </w:t>
      </w:r>
      <w:r w:rsidRPr="00E60B64">
        <w:rPr>
          <w:sz w:val="24"/>
          <w:szCs w:val="24"/>
        </w:rPr>
        <w:t>test</w:t>
      </w:r>
      <w:r w:rsidRPr="00E60B64">
        <w:rPr>
          <w:spacing w:val="4"/>
          <w:sz w:val="24"/>
          <w:szCs w:val="24"/>
        </w:rPr>
        <w:t xml:space="preserve"> </w:t>
      </w:r>
      <w:r w:rsidRPr="00E60B64">
        <w:rPr>
          <w:spacing w:val="-1"/>
          <w:sz w:val="24"/>
          <w:szCs w:val="24"/>
        </w:rPr>
        <w:t>instrument,</w:t>
      </w:r>
      <w:r w:rsidRPr="00E60B64">
        <w:rPr>
          <w:spacing w:val="6"/>
          <w:sz w:val="24"/>
          <w:szCs w:val="24"/>
        </w:rPr>
        <w:t xml:space="preserve"> </w:t>
      </w:r>
      <w:r w:rsidRPr="00E60B64">
        <w:rPr>
          <w:sz w:val="24"/>
          <w:szCs w:val="24"/>
        </w:rPr>
        <w:t>or</w:t>
      </w:r>
      <w:r w:rsidRPr="00E60B64">
        <w:rPr>
          <w:spacing w:val="6"/>
          <w:sz w:val="24"/>
          <w:szCs w:val="24"/>
        </w:rPr>
        <w:t xml:space="preserve"> </w:t>
      </w:r>
      <w:r w:rsidRPr="00E60B64">
        <w:rPr>
          <w:sz w:val="24"/>
          <w:szCs w:val="24"/>
        </w:rPr>
        <w:t>conduct</w:t>
      </w:r>
      <w:r w:rsidRPr="00E60B64">
        <w:rPr>
          <w:spacing w:val="6"/>
          <w:sz w:val="24"/>
          <w:szCs w:val="24"/>
        </w:rPr>
        <w:t xml:space="preserve"> </w:t>
      </w:r>
      <w:r w:rsidRPr="00E60B64">
        <w:rPr>
          <w:sz w:val="24"/>
          <w:szCs w:val="24"/>
        </w:rPr>
        <w:t>other</w:t>
      </w:r>
      <w:r w:rsidRPr="00E60B64">
        <w:rPr>
          <w:spacing w:val="4"/>
          <w:sz w:val="24"/>
          <w:szCs w:val="24"/>
        </w:rPr>
        <w:t xml:space="preserve"> </w:t>
      </w:r>
      <w:r w:rsidRPr="00E60B64">
        <w:rPr>
          <w:sz w:val="24"/>
          <w:szCs w:val="24"/>
        </w:rPr>
        <w:t>reasonable</w:t>
      </w:r>
      <w:r w:rsidRPr="00E60B64">
        <w:rPr>
          <w:spacing w:val="6"/>
          <w:sz w:val="24"/>
          <w:szCs w:val="24"/>
        </w:rPr>
        <w:t xml:space="preserve"> </w:t>
      </w:r>
      <w:r w:rsidRPr="00E60B64">
        <w:rPr>
          <w:sz w:val="24"/>
          <w:szCs w:val="24"/>
        </w:rPr>
        <w:t>tasks</w:t>
      </w:r>
      <w:r w:rsidRPr="00E60B64">
        <w:rPr>
          <w:spacing w:val="6"/>
          <w:sz w:val="24"/>
          <w:szCs w:val="24"/>
        </w:rPr>
        <w:t xml:space="preserve"> </w:t>
      </w:r>
      <w:r w:rsidRPr="00E60B64">
        <w:rPr>
          <w:sz w:val="24"/>
          <w:szCs w:val="24"/>
        </w:rPr>
        <w:t>during</w:t>
      </w:r>
      <w:r w:rsidRPr="00E60B64">
        <w:rPr>
          <w:spacing w:val="6"/>
          <w:sz w:val="24"/>
          <w:szCs w:val="24"/>
        </w:rPr>
        <w:t xml:space="preserve"> </w:t>
      </w:r>
      <w:r w:rsidRPr="00E60B64">
        <w:rPr>
          <w:sz w:val="24"/>
          <w:szCs w:val="24"/>
        </w:rPr>
        <w:t>the</w:t>
      </w:r>
      <w:r w:rsidRPr="00E60B64">
        <w:rPr>
          <w:spacing w:val="29"/>
          <w:sz w:val="24"/>
          <w:szCs w:val="24"/>
        </w:rPr>
        <w:t xml:space="preserve"> </w:t>
      </w:r>
      <w:r w:rsidRPr="00E60B64">
        <w:rPr>
          <w:sz w:val="24"/>
          <w:szCs w:val="24"/>
        </w:rPr>
        <w:t>observation</w:t>
      </w:r>
      <w:r w:rsidRPr="00E60B64">
        <w:rPr>
          <w:spacing w:val="8"/>
          <w:sz w:val="24"/>
          <w:szCs w:val="24"/>
        </w:rPr>
        <w:t xml:space="preserve"> </w:t>
      </w:r>
      <w:r w:rsidRPr="00E60B64">
        <w:rPr>
          <w:sz w:val="24"/>
          <w:szCs w:val="24"/>
        </w:rPr>
        <w:t>period</w:t>
      </w:r>
      <w:r w:rsidRPr="00E60B64">
        <w:rPr>
          <w:spacing w:val="9"/>
          <w:sz w:val="24"/>
          <w:szCs w:val="24"/>
        </w:rPr>
        <w:t xml:space="preserve"> </w:t>
      </w:r>
      <w:r w:rsidRPr="00E60B64">
        <w:rPr>
          <w:sz w:val="24"/>
          <w:szCs w:val="24"/>
        </w:rPr>
        <w:t>provided</w:t>
      </w:r>
      <w:r w:rsidRPr="00E60B64">
        <w:rPr>
          <w:spacing w:val="9"/>
          <w:sz w:val="24"/>
          <w:szCs w:val="24"/>
        </w:rPr>
        <w:t xml:space="preserve"> </w:t>
      </w:r>
      <w:r w:rsidRPr="00E60B64">
        <w:rPr>
          <w:sz w:val="24"/>
          <w:szCs w:val="24"/>
        </w:rPr>
        <w:t>the</w:t>
      </w:r>
      <w:r w:rsidRPr="00E60B64">
        <w:rPr>
          <w:spacing w:val="9"/>
          <w:sz w:val="24"/>
          <w:szCs w:val="24"/>
        </w:rPr>
        <w:t xml:space="preserve"> </w:t>
      </w:r>
      <w:r w:rsidRPr="00E60B64">
        <w:rPr>
          <w:sz w:val="24"/>
          <w:szCs w:val="24"/>
        </w:rPr>
        <w:t>person</w:t>
      </w:r>
      <w:r w:rsidRPr="00E60B64">
        <w:rPr>
          <w:spacing w:val="9"/>
          <w:sz w:val="24"/>
          <w:szCs w:val="24"/>
        </w:rPr>
        <w:t xml:space="preserve"> </w:t>
      </w:r>
      <w:r w:rsidRPr="00E60B64">
        <w:rPr>
          <w:sz w:val="24"/>
          <w:szCs w:val="24"/>
        </w:rPr>
        <w:t>is</w:t>
      </w:r>
      <w:r w:rsidRPr="00E60B64">
        <w:rPr>
          <w:spacing w:val="9"/>
          <w:sz w:val="24"/>
          <w:szCs w:val="24"/>
        </w:rPr>
        <w:t xml:space="preserve"> </w:t>
      </w:r>
      <w:r w:rsidRPr="00E60B64">
        <w:rPr>
          <w:spacing w:val="-1"/>
          <w:sz w:val="24"/>
          <w:szCs w:val="24"/>
        </w:rPr>
        <w:t>within</w:t>
      </w:r>
      <w:r w:rsidRPr="00E60B64">
        <w:rPr>
          <w:spacing w:val="8"/>
          <w:sz w:val="24"/>
          <w:szCs w:val="24"/>
        </w:rPr>
        <w:t xml:space="preserve"> </w:t>
      </w:r>
      <w:r w:rsidRPr="00E60B64">
        <w:rPr>
          <w:sz w:val="24"/>
          <w:szCs w:val="24"/>
        </w:rPr>
        <w:t>the</w:t>
      </w:r>
      <w:r w:rsidRPr="00E60B64">
        <w:rPr>
          <w:spacing w:val="9"/>
          <w:sz w:val="24"/>
          <w:szCs w:val="24"/>
        </w:rPr>
        <w:t xml:space="preserve"> </w:t>
      </w:r>
      <w:r w:rsidRPr="00E60B64">
        <w:rPr>
          <w:spacing w:val="-1"/>
          <w:sz w:val="24"/>
          <w:szCs w:val="24"/>
        </w:rPr>
        <w:t>operator's</w:t>
      </w:r>
      <w:r w:rsidRPr="00E60B64">
        <w:rPr>
          <w:spacing w:val="9"/>
          <w:sz w:val="24"/>
          <w:szCs w:val="24"/>
        </w:rPr>
        <w:t xml:space="preserve"> </w:t>
      </w:r>
      <w:r w:rsidRPr="00E60B64">
        <w:rPr>
          <w:spacing w:val="-1"/>
          <w:sz w:val="24"/>
          <w:szCs w:val="24"/>
        </w:rPr>
        <w:t>field</w:t>
      </w:r>
      <w:r w:rsidRPr="00E60B64">
        <w:rPr>
          <w:spacing w:val="9"/>
          <w:sz w:val="24"/>
          <w:szCs w:val="24"/>
        </w:rPr>
        <w:t xml:space="preserve"> </w:t>
      </w:r>
      <w:r w:rsidRPr="00E60B64">
        <w:rPr>
          <w:sz w:val="24"/>
          <w:szCs w:val="24"/>
        </w:rPr>
        <w:t>of</w:t>
      </w:r>
      <w:r w:rsidRPr="00E60B64">
        <w:rPr>
          <w:spacing w:val="8"/>
          <w:sz w:val="24"/>
          <w:szCs w:val="24"/>
        </w:rPr>
        <w:t xml:space="preserve"> </w:t>
      </w:r>
      <w:r w:rsidRPr="00E60B64">
        <w:rPr>
          <w:sz w:val="24"/>
          <w:szCs w:val="24"/>
        </w:rPr>
        <w:t>vision.</w:t>
      </w:r>
      <w:r w:rsidRPr="00E60B64">
        <w:rPr>
          <w:spacing w:val="19"/>
          <w:sz w:val="24"/>
          <w:szCs w:val="24"/>
        </w:rPr>
        <w:t xml:space="preserve"> </w:t>
      </w:r>
      <w:r w:rsidRPr="00E60B64">
        <w:rPr>
          <w:spacing w:val="-1"/>
          <w:sz w:val="24"/>
          <w:szCs w:val="24"/>
        </w:rPr>
        <w:t>Breaks</w:t>
      </w:r>
      <w:r w:rsidRPr="00E60B64">
        <w:rPr>
          <w:spacing w:val="8"/>
          <w:sz w:val="24"/>
          <w:szCs w:val="24"/>
        </w:rPr>
        <w:t xml:space="preserve"> </w:t>
      </w:r>
      <w:r w:rsidRPr="00E60B64">
        <w:rPr>
          <w:sz w:val="24"/>
          <w:szCs w:val="24"/>
        </w:rPr>
        <w:t>in</w:t>
      </w:r>
      <w:r w:rsidRPr="00E60B64">
        <w:rPr>
          <w:spacing w:val="45"/>
          <w:sz w:val="24"/>
          <w:szCs w:val="24"/>
        </w:rPr>
        <w:t xml:space="preserve"> </w:t>
      </w:r>
      <w:r w:rsidRPr="00E60B64">
        <w:rPr>
          <w:sz w:val="24"/>
          <w:szCs w:val="24"/>
        </w:rPr>
        <w:t>the</w:t>
      </w:r>
      <w:r w:rsidRPr="00E60B64">
        <w:rPr>
          <w:spacing w:val="57"/>
          <w:sz w:val="24"/>
          <w:szCs w:val="24"/>
        </w:rPr>
        <w:t xml:space="preserve"> </w:t>
      </w:r>
      <w:r w:rsidRPr="00E60B64">
        <w:rPr>
          <w:sz w:val="24"/>
          <w:szCs w:val="24"/>
        </w:rPr>
        <w:t>observation</w:t>
      </w:r>
      <w:r w:rsidRPr="00E60B64">
        <w:rPr>
          <w:spacing w:val="57"/>
          <w:sz w:val="24"/>
          <w:szCs w:val="24"/>
        </w:rPr>
        <w:t xml:space="preserve"> </w:t>
      </w:r>
      <w:r w:rsidRPr="00E60B64">
        <w:rPr>
          <w:sz w:val="24"/>
          <w:szCs w:val="24"/>
        </w:rPr>
        <w:t>period</w:t>
      </w:r>
      <w:r w:rsidRPr="00E60B64">
        <w:rPr>
          <w:spacing w:val="57"/>
          <w:sz w:val="24"/>
          <w:szCs w:val="24"/>
        </w:rPr>
        <w:t xml:space="preserve"> </w:t>
      </w:r>
      <w:r w:rsidRPr="00E60B64">
        <w:rPr>
          <w:sz w:val="24"/>
          <w:szCs w:val="24"/>
        </w:rPr>
        <w:t>lasting</w:t>
      </w:r>
      <w:r w:rsidRPr="00E60B64">
        <w:rPr>
          <w:spacing w:val="57"/>
          <w:sz w:val="24"/>
          <w:szCs w:val="24"/>
        </w:rPr>
        <w:t xml:space="preserve"> </w:t>
      </w:r>
      <w:r w:rsidRPr="00E60B64">
        <w:rPr>
          <w:spacing w:val="-1"/>
          <w:sz w:val="24"/>
          <w:szCs w:val="24"/>
        </w:rPr>
        <w:t>only</w:t>
      </w:r>
      <w:r w:rsidRPr="00E60B64">
        <w:rPr>
          <w:spacing w:val="57"/>
          <w:sz w:val="24"/>
          <w:szCs w:val="24"/>
        </w:rPr>
        <w:t xml:space="preserve"> </w:t>
      </w:r>
      <w:r w:rsidRPr="00E60B64">
        <w:rPr>
          <w:sz w:val="24"/>
          <w:szCs w:val="24"/>
        </w:rPr>
        <w:t>a</w:t>
      </w:r>
      <w:r w:rsidRPr="00E60B64">
        <w:rPr>
          <w:spacing w:val="57"/>
          <w:sz w:val="24"/>
          <w:szCs w:val="24"/>
        </w:rPr>
        <w:t xml:space="preserve"> </w:t>
      </w:r>
      <w:r w:rsidRPr="00E60B64">
        <w:rPr>
          <w:spacing w:val="-1"/>
          <w:sz w:val="24"/>
          <w:szCs w:val="24"/>
        </w:rPr>
        <w:t>few</w:t>
      </w:r>
      <w:r w:rsidRPr="00E60B64">
        <w:rPr>
          <w:spacing w:val="57"/>
          <w:sz w:val="24"/>
          <w:szCs w:val="24"/>
        </w:rPr>
        <w:t xml:space="preserve"> </w:t>
      </w:r>
      <w:r w:rsidRPr="00E60B64">
        <w:rPr>
          <w:spacing w:val="-1"/>
          <w:sz w:val="24"/>
          <w:szCs w:val="24"/>
        </w:rPr>
        <w:t>seconds</w:t>
      </w:r>
      <w:r w:rsidRPr="00E60B64">
        <w:rPr>
          <w:spacing w:val="57"/>
          <w:sz w:val="24"/>
          <w:szCs w:val="24"/>
        </w:rPr>
        <w:t xml:space="preserve"> </w:t>
      </w:r>
      <w:r w:rsidRPr="00E60B64">
        <w:rPr>
          <w:spacing w:val="-1"/>
          <w:sz w:val="24"/>
          <w:szCs w:val="24"/>
        </w:rPr>
        <w:t>do</w:t>
      </w:r>
      <w:r w:rsidRPr="00E60B64">
        <w:rPr>
          <w:spacing w:val="57"/>
          <w:sz w:val="24"/>
          <w:szCs w:val="24"/>
        </w:rPr>
        <w:t xml:space="preserve"> </w:t>
      </w:r>
      <w:r w:rsidRPr="00E60B64">
        <w:rPr>
          <w:spacing w:val="-1"/>
          <w:sz w:val="24"/>
          <w:szCs w:val="24"/>
        </w:rPr>
        <w:t>not</w:t>
      </w:r>
      <w:r w:rsidRPr="00E60B64">
        <w:rPr>
          <w:spacing w:val="57"/>
          <w:sz w:val="24"/>
          <w:szCs w:val="24"/>
        </w:rPr>
        <w:t xml:space="preserve"> </w:t>
      </w:r>
      <w:r w:rsidRPr="00E60B64">
        <w:rPr>
          <w:spacing w:val="-1"/>
          <w:sz w:val="24"/>
          <w:szCs w:val="24"/>
        </w:rPr>
        <w:t>invalidate</w:t>
      </w:r>
      <w:r w:rsidRPr="00E60B64">
        <w:rPr>
          <w:spacing w:val="57"/>
          <w:sz w:val="24"/>
          <w:szCs w:val="24"/>
        </w:rPr>
        <w:t xml:space="preserve"> </w:t>
      </w:r>
      <w:r w:rsidRPr="00E60B64">
        <w:rPr>
          <w:spacing w:val="-1"/>
          <w:sz w:val="24"/>
          <w:szCs w:val="24"/>
        </w:rPr>
        <w:t>the</w:t>
      </w:r>
      <w:r w:rsidRPr="00E60B64">
        <w:rPr>
          <w:spacing w:val="57"/>
          <w:sz w:val="24"/>
          <w:szCs w:val="24"/>
        </w:rPr>
        <w:t xml:space="preserve"> </w:t>
      </w:r>
      <w:r w:rsidRPr="00E60B64">
        <w:rPr>
          <w:spacing w:val="-1"/>
          <w:sz w:val="24"/>
          <w:szCs w:val="24"/>
        </w:rPr>
        <w:t>observation</w:t>
      </w:r>
      <w:r w:rsidRPr="00E60B64">
        <w:rPr>
          <w:spacing w:val="26"/>
          <w:sz w:val="24"/>
          <w:szCs w:val="24"/>
        </w:rPr>
        <w:t xml:space="preserve"> </w:t>
      </w:r>
      <w:r w:rsidRPr="00E60B64">
        <w:rPr>
          <w:sz w:val="24"/>
          <w:szCs w:val="24"/>
        </w:rPr>
        <w:t>provided</w:t>
      </w:r>
      <w:r w:rsidRPr="00E60B64">
        <w:rPr>
          <w:spacing w:val="39"/>
          <w:sz w:val="24"/>
          <w:szCs w:val="24"/>
        </w:rPr>
        <w:t xml:space="preserve"> </w:t>
      </w:r>
      <w:r w:rsidRPr="00E60B64">
        <w:rPr>
          <w:sz w:val="24"/>
          <w:szCs w:val="24"/>
        </w:rPr>
        <w:t>the</w:t>
      </w:r>
      <w:r w:rsidRPr="00E60B64">
        <w:rPr>
          <w:spacing w:val="40"/>
          <w:sz w:val="24"/>
          <w:szCs w:val="24"/>
        </w:rPr>
        <w:t xml:space="preserve"> </w:t>
      </w:r>
      <w:r w:rsidRPr="00E60B64">
        <w:rPr>
          <w:sz w:val="24"/>
          <w:szCs w:val="24"/>
        </w:rPr>
        <w:t>operator</w:t>
      </w:r>
      <w:r w:rsidRPr="00E60B64">
        <w:rPr>
          <w:spacing w:val="39"/>
          <w:sz w:val="24"/>
          <w:szCs w:val="24"/>
        </w:rPr>
        <w:t xml:space="preserve"> </w:t>
      </w:r>
      <w:r w:rsidRPr="00E60B64">
        <w:rPr>
          <w:sz w:val="24"/>
          <w:szCs w:val="24"/>
        </w:rPr>
        <w:t>can</w:t>
      </w:r>
      <w:r w:rsidRPr="00E60B64">
        <w:rPr>
          <w:spacing w:val="40"/>
          <w:sz w:val="24"/>
          <w:szCs w:val="24"/>
        </w:rPr>
        <w:t xml:space="preserve"> </w:t>
      </w:r>
      <w:r w:rsidRPr="00E60B64">
        <w:rPr>
          <w:sz w:val="24"/>
          <w:szCs w:val="24"/>
        </w:rPr>
        <w:t>reasonably</w:t>
      </w:r>
      <w:r w:rsidRPr="00E60B64">
        <w:rPr>
          <w:spacing w:val="40"/>
          <w:sz w:val="24"/>
          <w:szCs w:val="24"/>
        </w:rPr>
        <w:t xml:space="preserve"> </w:t>
      </w:r>
      <w:r w:rsidRPr="00E60B64">
        <w:rPr>
          <w:spacing w:val="-1"/>
          <w:sz w:val="24"/>
          <w:szCs w:val="24"/>
        </w:rPr>
        <w:t>determine</w:t>
      </w:r>
      <w:r w:rsidRPr="00E60B64">
        <w:rPr>
          <w:spacing w:val="40"/>
          <w:sz w:val="24"/>
          <w:szCs w:val="24"/>
        </w:rPr>
        <w:t xml:space="preserve"> </w:t>
      </w:r>
      <w:r w:rsidRPr="00E60B64">
        <w:rPr>
          <w:sz w:val="24"/>
          <w:szCs w:val="24"/>
        </w:rPr>
        <w:t>that</w:t>
      </w:r>
      <w:r w:rsidRPr="00E60B64">
        <w:rPr>
          <w:spacing w:val="39"/>
          <w:sz w:val="24"/>
          <w:szCs w:val="24"/>
        </w:rPr>
        <w:t xml:space="preserve"> </w:t>
      </w:r>
      <w:r w:rsidRPr="00E60B64">
        <w:rPr>
          <w:sz w:val="24"/>
          <w:szCs w:val="24"/>
        </w:rPr>
        <w:t>the</w:t>
      </w:r>
      <w:r w:rsidRPr="00E60B64">
        <w:rPr>
          <w:spacing w:val="40"/>
          <w:sz w:val="24"/>
          <w:szCs w:val="24"/>
        </w:rPr>
        <w:t xml:space="preserve"> </w:t>
      </w:r>
      <w:r w:rsidRPr="00E60B64">
        <w:rPr>
          <w:sz w:val="24"/>
          <w:szCs w:val="24"/>
        </w:rPr>
        <w:t>person</w:t>
      </w:r>
      <w:r w:rsidRPr="00E60B64">
        <w:rPr>
          <w:spacing w:val="39"/>
          <w:sz w:val="24"/>
          <w:szCs w:val="24"/>
        </w:rPr>
        <w:t xml:space="preserve"> </w:t>
      </w:r>
      <w:r w:rsidRPr="00E60B64">
        <w:rPr>
          <w:sz w:val="24"/>
          <w:szCs w:val="24"/>
        </w:rPr>
        <w:t>did</w:t>
      </w:r>
      <w:r w:rsidRPr="00E60B64">
        <w:rPr>
          <w:spacing w:val="41"/>
          <w:sz w:val="24"/>
          <w:szCs w:val="24"/>
        </w:rPr>
        <w:t xml:space="preserve"> </w:t>
      </w:r>
      <w:r w:rsidRPr="00E60B64">
        <w:rPr>
          <w:sz w:val="24"/>
          <w:szCs w:val="24"/>
        </w:rPr>
        <w:t>not</w:t>
      </w:r>
      <w:r w:rsidRPr="00E60B64">
        <w:rPr>
          <w:spacing w:val="41"/>
          <w:sz w:val="24"/>
          <w:szCs w:val="24"/>
        </w:rPr>
        <w:t xml:space="preserve"> </w:t>
      </w:r>
      <w:r w:rsidRPr="00E60B64">
        <w:rPr>
          <w:spacing w:val="-1"/>
          <w:sz w:val="24"/>
          <w:szCs w:val="24"/>
        </w:rPr>
        <w:t>smoke,</w:t>
      </w:r>
      <w:r w:rsidRPr="00E60B64">
        <w:rPr>
          <w:spacing w:val="25"/>
          <w:sz w:val="24"/>
          <w:szCs w:val="24"/>
        </w:rPr>
        <w:t xml:space="preserve"> </w:t>
      </w:r>
      <w:r w:rsidRPr="00E60B64">
        <w:rPr>
          <w:sz w:val="24"/>
          <w:szCs w:val="24"/>
        </w:rPr>
        <w:t xml:space="preserve">regurgitate, or place anything </w:t>
      </w:r>
      <w:r w:rsidRPr="00E60B64">
        <w:rPr>
          <w:spacing w:val="-1"/>
          <w:sz w:val="24"/>
          <w:szCs w:val="24"/>
        </w:rPr>
        <w:t xml:space="preserve">in his or her mouth during the </w:t>
      </w:r>
      <w:r w:rsidRPr="00E60B64">
        <w:rPr>
          <w:sz w:val="24"/>
          <w:szCs w:val="24"/>
        </w:rPr>
        <w:t>breaks in the observation.</w:t>
      </w:r>
    </w:p>
    <w:p w:rsidR="00C533AD" w:rsidRPr="00C533AD" w:rsidRDefault="00C533AD" w:rsidP="00203C01">
      <w:pPr>
        <w:pStyle w:val="BodyText"/>
        <w:numPr>
          <w:ilvl w:val="1"/>
          <w:numId w:val="3"/>
        </w:numPr>
        <w:tabs>
          <w:tab w:val="left" w:pos="360"/>
        </w:tabs>
        <w:kinsoku w:val="0"/>
        <w:overflowPunct w:val="0"/>
        <w:ind w:left="0" w:right="117" w:firstLine="0"/>
        <w:jc w:val="both"/>
        <w:rPr>
          <w:sz w:val="24"/>
          <w:szCs w:val="24"/>
        </w:rPr>
      </w:pPr>
      <w:r w:rsidRPr="00C533AD">
        <w:rPr>
          <w:sz w:val="24"/>
          <w:szCs w:val="24"/>
        </w:rPr>
        <w:t>The</w:t>
      </w:r>
      <w:r w:rsidRPr="00C533AD">
        <w:rPr>
          <w:spacing w:val="26"/>
          <w:sz w:val="24"/>
          <w:szCs w:val="24"/>
        </w:rPr>
        <w:t xml:space="preserve"> </w:t>
      </w:r>
      <w:r w:rsidRPr="00C533AD">
        <w:rPr>
          <w:sz w:val="24"/>
          <w:szCs w:val="24"/>
        </w:rPr>
        <w:t>operator</w:t>
      </w:r>
      <w:r w:rsidRPr="00C533AD">
        <w:rPr>
          <w:spacing w:val="26"/>
          <w:sz w:val="24"/>
          <w:szCs w:val="24"/>
        </w:rPr>
        <w:t xml:space="preserve"> </w:t>
      </w:r>
      <w:r w:rsidRPr="00C533AD">
        <w:rPr>
          <w:sz w:val="24"/>
          <w:szCs w:val="24"/>
        </w:rPr>
        <w:t>shall</w:t>
      </w:r>
      <w:r w:rsidRPr="00C533AD">
        <w:rPr>
          <w:spacing w:val="25"/>
          <w:sz w:val="24"/>
          <w:szCs w:val="24"/>
        </w:rPr>
        <w:t xml:space="preserve"> </w:t>
      </w:r>
      <w:r w:rsidRPr="00C533AD">
        <w:rPr>
          <w:sz w:val="24"/>
          <w:szCs w:val="24"/>
        </w:rPr>
        <w:t>request</w:t>
      </w:r>
      <w:r w:rsidRPr="00C533AD">
        <w:rPr>
          <w:spacing w:val="26"/>
          <w:sz w:val="24"/>
          <w:szCs w:val="24"/>
        </w:rPr>
        <w:t xml:space="preserve"> </w:t>
      </w:r>
      <w:r w:rsidRPr="00C533AD">
        <w:rPr>
          <w:sz w:val="24"/>
          <w:szCs w:val="24"/>
        </w:rPr>
        <w:t>a</w:t>
      </w:r>
      <w:r w:rsidRPr="00C533AD">
        <w:rPr>
          <w:spacing w:val="26"/>
          <w:sz w:val="24"/>
          <w:szCs w:val="24"/>
        </w:rPr>
        <w:t xml:space="preserve"> </w:t>
      </w:r>
      <w:r w:rsidRPr="00C533AD">
        <w:rPr>
          <w:sz w:val="24"/>
          <w:szCs w:val="24"/>
        </w:rPr>
        <w:t>second</w:t>
      </w:r>
      <w:r w:rsidRPr="00C533AD">
        <w:rPr>
          <w:spacing w:val="26"/>
          <w:sz w:val="24"/>
          <w:szCs w:val="24"/>
        </w:rPr>
        <w:t xml:space="preserve"> </w:t>
      </w:r>
      <w:r w:rsidRPr="00C533AD">
        <w:rPr>
          <w:sz w:val="24"/>
          <w:szCs w:val="24"/>
        </w:rPr>
        <w:t>evidential</w:t>
      </w:r>
      <w:r w:rsidRPr="00C533AD">
        <w:rPr>
          <w:spacing w:val="26"/>
          <w:sz w:val="24"/>
          <w:szCs w:val="24"/>
        </w:rPr>
        <w:t xml:space="preserve"> </w:t>
      </w:r>
      <w:r w:rsidRPr="00C533AD">
        <w:rPr>
          <w:sz w:val="24"/>
          <w:szCs w:val="24"/>
        </w:rPr>
        <w:t>breath</w:t>
      </w:r>
      <w:r w:rsidRPr="00C533AD">
        <w:rPr>
          <w:spacing w:val="26"/>
          <w:sz w:val="24"/>
          <w:szCs w:val="24"/>
        </w:rPr>
        <w:t xml:space="preserve"> </w:t>
      </w:r>
      <w:r w:rsidRPr="00C533AD">
        <w:rPr>
          <w:spacing w:val="-1"/>
          <w:sz w:val="24"/>
          <w:szCs w:val="24"/>
        </w:rPr>
        <w:t>alcohol</w:t>
      </w:r>
      <w:r w:rsidRPr="00C533AD">
        <w:rPr>
          <w:spacing w:val="26"/>
          <w:sz w:val="24"/>
          <w:szCs w:val="24"/>
        </w:rPr>
        <w:t xml:space="preserve"> </w:t>
      </w:r>
      <w:r w:rsidRPr="00C533AD">
        <w:rPr>
          <w:spacing w:val="-1"/>
          <w:sz w:val="24"/>
          <w:szCs w:val="24"/>
        </w:rPr>
        <w:t>from</w:t>
      </w:r>
      <w:r w:rsidRPr="00C533AD">
        <w:rPr>
          <w:spacing w:val="24"/>
          <w:sz w:val="24"/>
          <w:szCs w:val="24"/>
        </w:rPr>
        <w:t xml:space="preserve"> </w:t>
      </w:r>
      <w:r w:rsidRPr="00C533AD">
        <w:rPr>
          <w:sz w:val="24"/>
          <w:szCs w:val="24"/>
        </w:rPr>
        <w:t>the</w:t>
      </w:r>
      <w:r w:rsidRPr="00C533AD">
        <w:rPr>
          <w:spacing w:val="26"/>
          <w:sz w:val="24"/>
          <w:szCs w:val="24"/>
        </w:rPr>
        <w:t xml:space="preserve"> </w:t>
      </w:r>
      <w:r w:rsidRPr="00C533AD">
        <w:rPr>
          <w:sz w:val="24"/>
          <w:szCs w:val="24"/>
        </w:rPr>
        <w:t>person</w:t>
      </w:r>
      <w:r w:rsidRPr="00C533AD">
        <w:rPr>
          <w:spacing w:val="26"/>
          <w:sz w:val="24"/>
          <w:szCs w:val="24"/>
        </w:rPr>
        <w:t xml:space="preserve"> </w:t>
      </w:r>
      <w:r w:rsidRPr="00C533AD">
        <w:rPr>
          <w:sz w:val="24"/>
          <w:szCs w:val="24"/>
        </w:rPr>
        <w:t>being</w:t>
      </w:r>
      <w:r w:rsidRPr="00C533AD">
        <w:rPr>
          <w:spacing w:val="28"/>
          <w:sz w:val="24"/>
          <w:szCs w:val="24"/>
        </w:rPr>
        <w:t xml:space="preserve"> </w:t>
      </w:r>
      <w:r w:rsidRPr="00C533AD">
        <w:rPr>
          <w:sz w:val="24"/>
          <w:szCs w:val="24"/>
        </w:rPr>
        <w:t>tested</w:t>
      </w:r>
      <w:r w:rsidRPr="00C533AD">
        <w:rPr>
          <w:spacing w:val="16"/>
          <w:sz w:val="24"/>
          <w:szCs w:val="24"/>
        </w:rPr>
        <w:t xml:space="preserve"> </w:t>
      </w:r>
      <w:r w:rsidRPr="00C533AD">
        <w:rPr>
          <w:sz w:val="24"/>
          <w:szCs w:val="24"/>
        </w:rPr>
        <w:t>and</w:t>
      </w:r>
      <w:r w:rsidRPr="00C533AD">
        <w:rPr>
          <w:spacing w:val="16"/>
          <w:sz w:val="24"/>
          <w:szCs w:val="24"/>
        </w:rPr>
        <w:t xml:space="preserve"> </w:t>
      </w:r>
      <w:r w:rsidRPr="00C533AD">
        <w:rPr>
          <w:spacing w:val="-1"/>
          <w:sz w:val="24"/>
          <w:szCs w:val="24"/>
        </w:rPr>
        <w:t>administered,</w:t>
      </w:r>
      <w:r w:rsidRPr="00C533AD">
        <w:rPr>
          <w:spacing w:val="16"/>
          <w:sz w:val="24"/>
          <w:szCs w:val="24"/>
        </w:rPr>
        <w:t xml:space="preserve"> </w:t>
      </w:r>
      <w:r w:rsidRPr="00C533AD">
        <w:rPr>
          <w:sz w:val="24"/>
          <w:szCs w:val="24"/>
        </w:rPr>
        <w:t>unless</w:t>
      </w:r>
      <w:r w:rsidRPr="00C533AD">
        <w:rPr>
          <w:spacing w:val="16"/>
          <w:sz w:val="24"/>
          <w:szCs w:val="24"/>
        </w:rPr>
        <w:t xml:space="preserve"> </w:t>
      </w:r>
      <w:r w:rsidRPr="00C533AD">
        <w:rPr>
          <w:sz w:val="24"/>
          <w:szCs w:val="24"/>
        </w:rPr>
        <w:t>the</w:t>
      </w:r>
      <w:r w:rsidRPr="00C533AD">
        <w:rPr>
          <w:spacing w:val="15"/>
          <w:sz w:val="24"/>
          <w:szCs w:val="24"/>
        </w:rPr>
        <w:t xml:space="preserve"> </w:t>
      </w:r>
      <w:r w:rsidRPr="00C533AD">
        <w:rPr>
          <w:sz w:val="24"/>
          <w:szCs w:val="24"/>
        </w:rPr>
        <w:t>person</w:t>
      </w:r>
      <w:r w:rsidRPr="00C533AD">
        <w:rPr>
          <w:spacing w:val="16"/>
          <w:sz w:val="24"/>
          <w:szCs w:val="24"/>
        </w:rPr>
        <w:t xml:space="preserve"> </w:t>
      </w:r>
      <w:r w:rsidRPr="00C533AD">
        <w:rPr>
          <w:sz w:val="24"/>
          <w:szCs w:val="24"/>
        </w:rPr>
        <w:t>refuses</w:t>
      </w:r>
      <w:r w:rsidRPr="00C533AD">
        <w:rPr>
          <w:spacing w:val="16"/>
          <w:sz w:val="24"/>
          <w:szCs w:val="24"/>
        </w:rPr>
        <w:t xml:space="preserve"> </w:t>
      </w:r>
      <w:r w:rsidRPr="00C533AD">
        <w:rPr>
          <w:sz w:val="24"/>
          <w:szCs w:val="24"/>
        </w:rPr>
        <w:t>to</w:t>
      </w:r>
      <w:r w:rsidRPr="00C533AD">
        <w:rPr>
          <w:spacing w:val="16"/>
          <w:sz w:val="24"/>
          <w:szCs w:val="24"/>
        </w:rPr>
        <w:t xml:space="preserve"> </w:t>
      </w:r>
      <w:r w:rsidRPr="00C533AD">
        <w:rPr>
          <w:sz w:val="24"/>
          <w:szCs w:val="24"/>
        </w:rPr>
        <w:t>give</w:t>
      </w:r>
      <w:r w:rsidRPr="00C533AD">
        <w:rPr>
          <w:spacing w:val="15"/>
          <w:sz w:val="24"/>
          <w:szCs w:val="24"/>
        </w:rPr>
        <w:t xml:space="preserve"> </w:t>
      </w:r>
      <w:r w:rsidRPr="00C533AD">
        <w:rPr>
          <w:sz w:val="24"/>
          <w:szCs w:val="24"/>
        </w:rPr>
        <w:t>the</w:t>
      </w:r>
      <w:r w:rsidRPr="00C533AD">
        <w:rPr>
          <w:spacing w:val="16"/>
          <w:sz w:val="24"/>
          <w:szCs w:val="24"/>
        </w:rPr>
        <w:t xml:space="preserve"> </w:t>
      </w:r>
      <w:r w:rsidRPr="00C533AD">
        <w:rPr>
          <w:sz w:val="24"/>
          <w:szCs w:val="24"/>
        </w:rPr>
        <w:t>second</w:t>
      </w:r>
      <w:r w:rsidRPr="00C533AD">
        <w:rPr>
          <w:spacing w:val="16"/>
          <w:sz w:val="24"/>
          <w:szCs w:val="24"/>
        </w:rPr>
        <w:t xml:space="preserve"> </w:t>
      </w:r>
      <w:r w:rsidRPr="00C533AD">
        <w:rPr>
          <w:sz w:val="24"/>
          <w:szCs w:val="24"/>
        </w:rPr>
        <w:t>breath</w:t>
      </w:r>
      <w:r w:rsidRPr="00C533AD">
        <w:rPr>
          <w:spacing w:val="16"/>
          <w:sz w:val="24"/>
          <w:szCs w:val="24"/>
        </w:rPr>
        <w:t xml:space="preserve"> </w:t>
      </w:r>
      <w:r w:rsidR="00065689" w:rsidRPr="00C533AD">
        <w:rPr>
          <w:spacing w:val="-1"/>
          <w:sz w:val="24"/>
          <w:szCs w:val="24"/>
        </w:rPr>
        <w:t>sample,</w:t>
      </w:r>
      <w:r w:rsidRPr="00C533AD">
        <w:rPr>
          <w:spacing w:val="16"/>
          <w:sz w:val="24"/>
          <w:szCs w:val="24"/>
        </w:rPr>
        <w:t xml:space="preserve"> </w:t>
      </w:r>
      <w:r w:rsidRPr="00C533AD">
        <w:rPr>
          <w:sz w:val="24"/>
          <w:szCs w:val="24"/>
        </w:rPr>
        <w:t>or</w:t>
      </w:r>
      <w:r w:rsidRPr="00C533AD">
        <w:rPr>
          <w:spacing w:val="16"/>
          <w:sz w:val="24"/>
          <w:szCs w:val="24"/>
        </w:rPr>
        <w:t xml:space="preserve"> </w:t>
      </w:r>
      <w:r w:rsidRPr="00C533AD">
        <w:rPr>
          <w:sz w:val="24"/>
          <w:szCs w:val="24"/>
        </w:rPr>
        <w:t>a</w:t>
      </w:r>
      <w:r w:rsidRPr="00C533AD">
        <w:rPr>
          <w:spacing w:val="31"/>
          <w:sz w:val="24"/>
          <w:szCs w:val="24"/>
        </w:rPr>
        <w:t xml:space="preserve"> </w:t>
      </w:r>
      <w:r w:rsidRPr="00C533AD">
        <w:rPr>
          <w:sz w:val="24"/>
          <w:szCs w:val="24"/>
        </w:rPr>
        <w:t>substance</w:t>
      </w:r>
      <w:r w:rsidRPr="00C533AD">
        <w:rPr>
          <w:spacing w:val="12"/>
          <w:sz w:val="24"/>
          <w:szCs w:val="24"/>
        </w:rPr>
        <w:t xml:space="preserve"> </w:t>
      </w:r>
      <w:r w:rsidRPr="00C533AD">
        <w:rPr>
          <w:sz w:val="24"/>
          <w:szCs w:val="24"/>
        </w:rPr>
        <w:t>is</w:t>
      </w:r>
      <w:r w:rsidRPr="00C533AD">
        <w:rPr>
          <w:spacing w:val="12"/>
          <w:sz w:val="24"/>
          <w:szCs w:val="24"/>
        </w:rPr>
        <w:t xml:space="preserve"> </w:t>
      </w:r>
      <w:r w:rsidRPr="00C533AD">
        <w:rPr>
          <w:spacing w:val="-1"/>
          <w:sz w:val="24"/>
          <w:szCs w:val="24"/>
        </w:rPr>
        <w:t>found</w:t>
      </w:r>
      <w:r w:rsidRPr="00C533AD">
        <w:rPr>
          <w:spacing w:val="12"/>
          <w:sz w:val="24"/>
          <w:szCs w:val="24"/>
        </w:rPr>
        <w:t xml:space="preserve"> </w:t>
      </w:r>
      <w:r w:rsidRPr="00C533AD">
        <w:rPr>
          <w:sz w:val="24"/>
          <w:szCs w:val="24"/>
        </w:rPr>
        <w:t>in</w:t>
      </w:r>
      <w:r w:rsidRPr="00C533AD">
        <w:rPr>
          <w:spacing w:val="12"/>
          <w:sz w:val="24"/>
          <w:szCs w:val="24"/>
        </w:rPr>
        <w:t xml:space="preserve"> </w:t>
      </w:r>
      <w:r w:rsidRPr="00C533AD">
        <w:rPr>
          <w:sz w:val="24"/>
          <w:szCs w:val="24"/>
        </w:rPr>
        <w:t>the</w:t>
      </w:r>
      <w:r w:rsidRPr="00C533AD">
        <w:rPr>
          <w:spacing w:val="12"/>
          <w:sz w:val="24"/>
          <w:szCs w:val="24"/>
        </w:rPr>
        <w:t xml:space="preserve"> </w:t>
      </w:r>
      <w:r w:rsidRPr="00C533AD">
        <w:rPr>
          <w:spacing w:val="-1"/>
          <w:sz w:val="24"/>
          <w:szCs w:val="24"/>
        </w:rPr>
        <w:t>person's</w:t>
      </w:r>
      <w:r w:rsidRPr="00C533AD">
        <w:rPr>
          <w:spacing w:val="11"/>
          <w:sz w:val="24"/>
          <w:szCs w:val="24"/>
        </w:rPr>
        <w:t xml:space="preserve"> </w:t>
      </w:r>
      <w:r w:rsidRPr="00C533AD">
        <w:rPr>
          <w:spacing w:val="-1"/>
          <w:sz w:val="24"/>
          <w:szCs w:val="24"/>
        </w:rPr>
        <w:t>mouth</w:t>
      </w:r>
      <w:r w:rsidRPr="00C533AD">
        <w:rPr>
          <w:spacing w:val="11"/>
          <w:sz w:val="24"/>
          <w:szCs w:val="24"/>
        </w:rPr>
        <w:t xml:space="preserve"> </w:t>
      </w:r>
      <w:r w:rsidRPr="00C533AD">
        <w:rPr>
          <w:spacing w:val="-1"/>
          <w:sz w:val="24"/>
          <w:szCs w:val="24"/>
        </w:rPr>
        <w:t>subsequent</w:t>
      </w:r>
      <w:r w:rsidRPr="00C533AD">
        <w:rPr>
          <w:spacing w:val="11"/>
          <w:sz w:val="24"/>
          <w:szCs w:val="24"/>
        </w:rPr>
        <w:t xml:space="preserve"> </w:t>
      </w:r>
      <w:r w:rsidRPr="00C533AD">
        <w:rPr>
          <w:sz w:val="24"/>
          <w:szCs w:val="24"/>
        </w:rPr>
        <w:t>to</w:t>
      </w:r>
      <w:r w:rsidRPr="00C533AD">
        <w:rPr>
          <w:spacing w:val="11"/>
          <w:sz w:val="24"/>
          <w:szCs w:val="24"/>
        </w:rPr>
        <w:t xml:space="preserve"> </w:t>
      </w:r>
      <w:r w:rsidRPr="00C533AD">
        <w:rPr>
          <w:spacing w:val="-1"/>
          <w:sz w:val="24"/>
          <w:szCs w:val="24"/>
        </w:rPr>
        <w:t>the</w:t>
      </w:r>
      <w:r w:rsidRPr="00C533AD">
        <w:rPr>
          <w:spacing w:val="11"/>
          <w:sz w:val="24"/>
          <w:szCs w:val="24"/>
        </w:rPr>
        <w:t xml:space="preserve"> </w:t>
      </w:r>
      <w:r w:rsidRPr="00C533AD">
        <w:rPr>
          <w:spacing w:val="-1"/>
          <w:sz w:val="24"/>
          <w:szCs w:val="24"/>
        </w:rPr>
        <w:t>first</w:t>
      </w:r>
      <w:r w:rsidRPr="00C533AD">
        <w:rPr>
          <w:spacing w:val="12"/>
          <w:sz w:val="24"/>
          <w:szCs w:val="24"/>
        </w:rPr>
        <w:t xml:space="preserve"> </w:t>
      </w:r>
      <w:r w:rsidRPr="00C533AD">
        <w:rPr>
          <w:spacing w:val="-1"/>
          <w:sz w:val="24"/>
          <w:szCs w:val="24"/>
        </w:rPr>
        <w:t>evidential</w:t>
      </w:r>
      <w:r w:rsidRPr="00C533AD">
        <w:rPr>
          <w:spacing w:val="12"/>
          <w:sz w:val="24"/>
          <w:szCs w:val="24"/>
        </w:rPr>
        <w:t xml:space="preserve"> </w:t>
      </w:r>
      <w:r w:rsidRPr="00C533AD">
        <w:rPr>
          <w:sz w:val="24"/>
          <w:szCs w:val="24"/>
        </w:rPr>
        <w:t>breath</w:t>
      </w:r>
      <w:r w:rsidRPr="00C533AD">
        <w:rPr>
          <w:spacing w:val="10"/>
          <w:sz w:val="24"/>
          <w:szCs w:val="24"/>
        </w:rPr>
        <w:t xml:space="preserve"> </w:t>
      </w:r>
      <w:r w:rsidRPr="00C533AD">
        <w:rPr>
          <w:spacing w:val="-1"/>
          <w:sz w:val="24"/>
          <w:szCs w:val="24"/>
        </w:rPr>
        <w:t>alcohol</w:t>
      </w:r>
      <w:r w:rsidRPr="00C533AD">
        <w:rPr>
          <w:spacing w:val="61"/>
          <w:sz w:val="24"/>
          <w:szCs w:val="24"/>
        </w:rPr>
        <w:t xml:space="preserve"> </w:t>
      </w:r>
      <w:r w:rsidRPr="00C533AD">
        <w:rPr>
          <w:sz w:val="24"/>
          <w:szCs w:val="24"/>
        </w:rPr>
        <w:t>analysis</w:t>
      </w:r>
      <w:r w:rsidRPr="00C533AD">
        <w:rPr>
          <w:spacing w:val="42"/>
          <w:sz w:val="24"/>
          <w:szCs w:val="24"/>
        </w:rPr>
        <w:t xml:space="preserve"> </w:t>
      </w:r>
      <w:r w:rsidRPr="00C533AD">
        <w:rPr>
          <w:sz w:val="24"/>
          <w:szCs w:val="24"/>
        </w:rPr>
        <w:t>that</w:t>
      </w:r>
      <w:r w:rsidRPr="00C533AD">
        <w:rPr>
          <w:spacing w:val="42"/>
          <w:sz w:val="24"/>
          <w:szCs w:val="24"/>
        </w:rPr>
        <w:t xml:space="preserve"> </w:t>
      </w:r>
      <w:r w:rsidRPr="00C533AD">
        <w:rPr>
          <w:sz w:val="24"/>
          <w:szCs w:val="24"/>
        </w:rPr>
        <w:t>could</w:t>
      </w:r>
      <w:r w:rsidRPr="00C533AD">
        <w:rPr>
          <w:spacing w:val="42"/>
          <w:sz w:val="24"/>
          <w:szCs w:val="24"/>
        </w:rPr>
        <w:t xml:space="preserve"> </w:t>
      </w:r>
      <w:r w:rsidRPr="00C533AD">
        <w:rPr>
          <w:spacing w:val="-1"/>
          <w:sz w:val="24"/>
          <w:szCs w:val="24"/>
        </w:rPr>
        <w:t>interfere</w:t>
      </w:r>
      <w:r w:rsidRPr="00C533AD">
        <w:rPr>
          <w:spacing w:val="42"/>
          <w:sz w:val="24"/>
          <w:szCs w:val="24"/>
        </w:rPr>
        <w:t xml:space="preserve"> </w:t>
      </w:r>
      <w:r w:rsidRPr="00C533AD">
        <w:rPr>
          <w:sz w:val="24"/>
          <w:szCs w:val="24"/>
        </w:rPr>
        <w:t>with</w:t>
      </w:r>
      <w:r w:rsidRPr="00C533AD">
        <w:rPr>
          <w:spacing w:val="42"/>
          <w:sz w:val="24"/>
          <w:szCs w:val="24"/>
        </w:rPr>
        <w:t xml:space="preserve"> </w:t>
      </w:r>
      <w:r w:rsidRPr="00C533AD">
        <w:rPr>
          <w:spacing w:val="-1"/>
          <w:sz w:val="24"/>
          <w:szCs w:val="24"/>
        </w:rPr>
        <w:t>the</w:t>
      </w:r>
      <w:r w:rsidRPr="00C533AD">
        <w:rPr>
          <w:spacing w:val="42"/>
          <w:sz w:val="24"/>
          <w:szCs w:val="24"/>
        </w:rPr>
        <w:t xml:space="preserve"> </w:t>
      </w:r>
      <w:r w:rsidRPr="00C533AD">
        <w:rPr>
          <w:sz w:val="24"/>
          <w:szCs w:val="24"/>
        </w:rPr>
        <w:t>breath</w:t>
      </w:r>
      <w:r w:rsidRPr="00C533AD">
        <w:rPr>
          <w:spacing w:val="42"/>
          <w:sz w:val="24"/>
          <w:szCs w:val="24"/>
        </w:rPr>
        <w:t xml:space="preserve"> </w:t>
      </w:r>
      <w:r w:rsidRPr="00C533AD">
        <w:rPr>
          <w:spacing w:val="-1"/>
          <w:sz w:val="24"/>
          <w:szCs w:val="24"/>
        </w:rPr>
        <w:t>sample</w:t>
      </w:r>
      <w:r w:rsidRPr="00C533AD">
        <w:rPr>
          <w:spacing w:val="42"/>
          <w:sz w:val="24"/>
          <w:szCs w:val="24"/>
        </w:rPr>
        <w:t xml:space="preserve"> </w:t>
      </w:r>
      <w:r w:rsidRPr="00C533AD">
        <w:rPr>
          <w:sz w:val="24"/>
          <w:szCs w:val="24"/>
        </w:rPr>
        <w:t>result.</w:t>
      </w:r>
      <w:r w:rsidRPr="00C533AD">
        <w:rPr>
          <w:spacing w:val="24"/>
          <w:sz w:val="24"/>
          <w:szCs w:val="24"/>
        </w:rPr>
        <w:t xml:space="preserve"> </w:t>
      </w:r>
      <w:r w:rsidRPr="00C533AD">
        <w:rPr>
          <w:spacing w:val="-1"/>
          <w:sz w:val="24"/>
          <w:szCs w:val="24"/>
        </w:rPr>
        <w:t>Obtaining</w:t>
      </w:r>
      <w:r w:rsidRPr="00C533AD">
        <w:rPr>
          <w:spacing w:val="42"/>
          <w:sz w:val="24"/>
          <w:szCs w:val="24"/>
        </w:rPr>
        <w:t xml:space="preserve"> </w:t>
      </w:r>
      <w:r w:rsidRPr="00C533AD">
        <w:rPr>
          <w:sz w:val="24"/>
          <w:szCs w:val="24"/>
        </w:rPr>
        <w:t>the</w:t>
      </w:r>
      <w:r w:rsidRPr="00C533AD">
        <w:rPr>
          <w:spacing w:val="42"/>
          <w:sz w:val="24"/>
          <w:szCs w:val="24"/>
        </w:rPr>
        <w:t xml:space="preserve"> </w:t>
      </w:r>
      <w:r w:rsidRPr="00C533AD">
        <w:rPr>
          <w:spacing w:val="-1"/>
          <w:sz w:val="24"/>
          <w:szCs w:val="24"/>
        </w:rPr>
        <w:t>first</w:t>
      </w:r>
      <w:r w:rsidRPr="00C533AD">
        <w:rPr>
          <w:spacing w:val="42"/>
          <w:sz w:val="24"/>
          <w:szCs w:val="24"/>
        </w:rPr>
        <w:t xml:space="preserve"> </w:t>
      </w:r>
      <w:r w:rsidRPr="00C533AD">
        <w:rPr>
          <w:sz w:val="24"/>
          <w:szCs w:val="24"/>
        </w:rPr>
        <w:t>breath</w:t>
      </w:r>
      <w:r w:rsidRPr="00C533AD">
        <w:rPr>
          <w:spacing w:val="47"/>
          <w:sz w:val="24"/>
          <w:szCs w:val="24"/>
        </w:rPr>
        <w:t xml:space="preserve"> </w:t>
      </w:r>
      <w:r w:rsidRPr="00C533AD">
        <w:rPr>
          <w:spacing w:val="-1"/>
          <w:sz w:val="24"/>
          <w:szCs w:val="24"/>
        </w:rPr>
        <w:t>sample</w:t>
      </w:r>
      <w:r w:rsidRPr="00C533AD">
        <w:rPr>
          <w:spacing w:val="3"/>
          <w:sz w:val="24"/>
          <w:szCs w:val="24"/>
        </w:rPr>
        <w:t xml:space="preserve"> </w:t>
      </w:r>
      <w:r w:rsidRPr="00C533AD">
        <w:rPr>
          <w:sz w:val="24"/>
          <w:szCs w:val="24"/>
        </w:rPr>
        <w:t>result</w:t>
      </w:r>
      <w:r w:rsidRPr="00C533AD">
        <w:rPr>
          <w:spacing w:val="3"/>
          <w:sz w:val="24"/>
          <w:szCs w:val="24"/>
        </w:rPr>
        <w:t xml:space="preserve"> </w:t>
      </w:r>
      <w:r w:rsidRPr="00C533AD">
        <w:rPr>
          <w:sz w:val="24"/>
          <w:szCs w:val="24"/>
        </w:rPr>
        <w:t>is</w:t>
      </w:r>
      <w:r w:rsidRPr="00C533AD">
        <w:rPr>
          <w:spacing w:val="3"/>
          <w:sz w:val="24"/>
          <w:szCs w:val="24"/>
        </w:rPr>
        <w:t xml:space="preserve"> </w:t>
      </w:r>
      <w:r w:rsidRPr="00C533AD">
        <w:rPr>
          <w:spacing w:val="-1"/>
          <w:sz w:val="24"/>
          <w:szCs w:val="24"/>
        </w:rPr>
        <w:t>sufficient</w:t>
      </w:r>
      <w:r w:rsidRPr="00C533AD">
        <w:rPr>
          <w:spacing w:val="3"/>
          <w:sz w:val="24"/>
          <w:szCs w:val="24"/>
        </w:rPr>
        <w:t xml:space="preserve"> </w:t>
      </w:r>
      <w:r w:rsidRPr="00C533AD">
        <w:rPr>
          <w:sz w:val="24"/>
          <w:szCs w:val="24"/>
        </w:rPr>
        <w:t>to</w:t>
      </w:r>
      <w:r w:rsidRPr="00C533AD">
        <w:rPr>
          <w:spacing w:val="3"/>
          <w:sz w:val="24"/>
          <w:szCs w:val="24"/>
        </w:rPr>
        <w:t xml:space="preserve"> </w:t>
      </w:r>
      <w:r w:rsidRPr="00C533AD">
        <w:rPr>
          <w:spacing w:val="-1"/>
          <w:sz w:val="24"/>
          <w:szCs w:val="24"/>
        </w:rPr>
        <w:t>meet</w:t>
      </w:r>
      <w:r w:rsidRPr="00C533AD">
        <w:rPr>
          <w:spacing w:val="3"/>
          <w:sz w:val="24"/>
          <w:szCs w:val="24"/>
        </w:rPr>
        <w:t xml:space="preserve"> </w:t>
      </w:r>
      <w:r w:rsidRPr="00C533AD">
        <w:rPr>
          <w:sz w:val="24"/>
          <w:szCs w:val="24"/>
        </w:rPr>
        <w:t>the</w:t>
      </w:r>
      <w:r w:rsidRPr="00C533AD">
        <w:rPr>
          <w:spacing w:val="3"/>
          <w:sz w:val="24"/>
          <w:szCs w:val="24"/>
        </w:rPr>
        <w:t xml:space="preserve"> </w:t>
      </w:r>
      <w:r w:rsidRPr="00C533AD">
        <w:rPr>
          <w:spacing w:val="-1"/>
          <w:sz w:val="24"/>
          <w:szCs w:val="24"/>
        </w:rPr>
        <w:t>requirements</w:t>
      </w:r>
      <w:r w:rsidRPr="00C533AD">
        <w:rPr>
          <w:spacing w:val="3"/>
          <w:sz w:val="24"/>
          <w:szCs w:val="24"/>
        </w:rPr>
        <w:t xml:space="preserve"> </w:t>
      </w:r>
      <w:r w:rsidRPr="00C533AD">
        <w:rPr>
          <w:sz w:val="24"/>
          <w:szCs w:val="24"/>
        </w:rPr>
        <w:t>for</w:t>
      </w:r>
      <w:r w:rsidRPr="00C533AD">
        <w:rPr>
          <w:spacing w:val="3"/>
          <w:sz w:val="24"/>
          <w:szCs w:val="24"/>
        </w:rPr>
        <w:t xml:space="preserve"> </w:t>
      </w:r>
      <w:r w:rsidRPr="00C533AD">
        <w:rPr>
          <w:spacing w:val="-1"/>
          <w:sz w:val="24"/>
          <w:szCs w:val="24"/>
        </w:rPr>
        <w:t>evidentiary</w:t>
      </w:r>
      <w:r w:rsidRPr="00C533AD">
        <w:rPr>
          <w:spacing w:val="3"/>
          <w:sz w:val="24"/>
          <w:szCs w:val="24"/>
        </w:rPr>
        <w:t xml:space="preserve"> </w:t>
      </w:r>
      <w:r w:rsidRPr="00C533AD">
        <w:rPr>
          <w:sz w:val="24"/>
          <w:szCs w:val="24"/>
        </w:rPr>
        <w:t>purposes</w:t>
      </w:r>
      <w:r w:rsidRPr="00C533AD">
        <w:rPr>
          <w:spacing w:val="3"/>
          <w:sz w:val="24"/>
          <w:szCs w:val="24"/>
        </w:rPr>
        <w:t xml:space="preserve"> </w:t>
      </w:r>
      <w:r w:rsidRPr="00C533AD">
        <w:rPr>
          <w:sz w:val="24"/>
          <w:szCs w:val="24"/>
        </w:rPr>
        <w:t>prescribed</w:t>
      </w:r>
      <w:r w:rsidRPr="00C533AD">
        <w:rPr>
          <w:spacing w:val="2"/>
          <w:sz w:val="24"/>
          <w:szCs w:val="24"/>
        </w:rPr>
        <w:t xml:space="preserve"> </w:t>
      </w:r>
      <w:r w:rsidRPr="00C533AD">
        <w:rPr>
          <w:sz w:val="24"/>
          <w:szCs w:val="24"/>
        </w:rPr>
        <w:t>in</w:t>
      </w:r>
      <w:r w:rsidRPr="00C533AD">
        <w:rPr>
          <w:spacing w:val="65"/>
          <w:sz w:val="24"/>
          <w:szCs w:val="24"/>
        </w:rPr>
        <w:t xml:space="preserve"> </w:t>
      </w:r>
      <w:r w:rsidRPr="00C533AD">
        <w:rPr>
          <w:sz w:val="24"/>
          <w:szCs w:val="24"/>
        </w:rPr>
        <w:t>section</w:t>
      </w:r>
      <w:r w:rsidRPr="00C533AD">
        <w:rPr>
          <w:spacing w:val="7"/>
          <w:sz w:val="24"/>
          <w:szCs w:val="24"/>
        </w:rPr>
        <w:t xml:space="preserve"> </w:t>
      </w:r>
      <w:r w:rsidRPr="00C533AD">
        <w:rPr>
          <w:sz w:val="24"/>
          <w:szCs w:val="24"/>
        </w:rPr>
        <w:t>625c</w:t>
      </w:r>
      <w:r w:rsidRPr="00C533AD">
        <w:rPr>
          <w:spacing w:val="7"/>
          <w:sz w:val="24"/>
          <w:szCs w:val="24"/>
        </w:rPr>
        <w:t xml:space="preserve"> </w:t>
      </w:r>
      <w:r w:rsidRPr="00C533AD">
        <w:rPr>
          <w:sz w:val="24"/>
          <w:szCs w:val="24"/>
        </w:rPr>
        <w:t>of</w:t>
      </w:r>
      <w:r w:rsidRPr="00C533AD">
        <w:rPr>
          <w:spacing w:val="7"/>
          <w:sz w:val="24"/>
          <w:szCs w:val="24"/>
        </w:rPr>
        <w:t xml:space="preserve"> </w:t>
      </w:r>
      <w:r w:rsidRPr="00C533AD">
        <w:rPr>
          <w:sz w:val="24"/>
          <w:szCs w:val="24"/>
        </w:rPr>
        <w:t>1949</w:t>
      </w:r>
      <w:r w:rsidRPr="00C533AD">
        <w:rPr>
          <w:spacing w:val="7"/>
          <w:sz w:val="24"/>
          <w:szCs w:val="24"/>
        </w:rPr>
        <w:t xml:space="preserve"> </w:t>
      </w:r>
      <w:r w:rsidRPr="00C533AD">
        <w:rPr>
          <w:sz w:val="24"/>
          <w:szCs w:val="24"/>
        </w:rPr>
        <w:t>PA</w:t>
      </w:r>
      <w:r w:rsidRPr="00C533AD">
        <w:rPr>
          <w:spacing w:val="7"/>
          <w:sz w:val="24"/>
          <w:szCs w:val="24"/>
        </w:rPr>
        <w:t xml:space="preserve"> </w:t>
      </w:r>
      <w:r w:rsidRPr="00C533AD">
        <w:rPr>
          <w:sz w:val="24"/>
          <w:szCs w:val="24"/>
        </w:rPr>
        <w:t>300,</w:t>
      </w:r>
      <w:r w:rsidRPr="00C533AD">
        <w:rPr>
          <w:spacing w:val="7"/>
          <w:sz w:val="24"/>
          <w:szCs w:val="24"/>
        </w:rPr>
        <w:t xml:space="preserve"> </w:t>
      </w:r>
      <w:r w:rsidRPr="00C533AD">
        <w:rPr>
          <w:sz w:val="24"/>
          <w:szCs w:val="24"/>
        </w:rPr>
        <w:t>MCL</w:t>
      </w:r>
      <w:r w:rsidRPr="00C533AD">
        <w:rPr>
          <w:spacing w:val="7"/>
          <w:sz w:val="24"/>
          <w:szCs w:val="24"/>
        </w:rPr>
        <w:t xml:space="preserve"> </w:t>
      </w:r>
      <w:r w:rsidRPr="00C533AD">
        <w:rPr>
          <w:sz w:val="24"/>
          <w:szCs w:val="24"/>
        </w:rPr>
        <w:t>257.625c.</w:t>
      </w:r>
      <w:r w:rsidRPr="00C533AD">
        <w:rPr>
          <w:spacing w:val="14"/>
          <w:sz w:val="24"/>
          <w:szCs w:val="24"/>
        </w:rPr>
        <w:t xml:space="preserve"> </w:t>
      </w:r>
      <w:r w:rsidRPr="00C533AD">
        <w:rPr>
          <w:spacing w:val="-1"/>
          <w:sz w:val="24"/>
          <w:szCs w:val="24"/>
        </w:rPr>
        <w:t>The</w:t>
      </w:r>
      <w:r w:rsidRPr="00C533AD">
        <w:rPr>
          <w:spacing w:val="7"/>
          <w:sz w:val="24"/>
          <w:szCs w:val="24"/>
        </w:rPr>
        <w:t xml:space="preserve"> </w:t>
      </w:r>
      <w:r w:rsidRPr="00C533AD">
        <w:rPr>
          <w:sz w:val="24"/>
          <w:szCs w:val="24"/>
        </w:rPr>
        <w:t>purpose</w:t>
      </w:r>
      <w:r w:rsidRPr="00C533AD">
        <w:rPr>
          <w:spacing w:val="6"/>
          <w:sz w:val="24"/>
          <w:szCs w:val="24"/>
        </w:rPr>
        <w:t xml:space="preserve"> </w:t>
      </w:r>
      <w:r w:rsidRPr="00C533AD">
        <w:rPr>
          <w:sz w:val="24"/>
          <w:szCs w:val="24"/>
        </w:rPr>
        <w:t>of</w:t>
      </w:r>
      <w:r w:rsidRPr="00C533AD">
        <w:rPr>
          <w:spacing w:val="7"/>
          <w:sz w:val="24"/>
          <w:szCs w:val="24"/>
        </w:rPr>
        <w:t xml:space="preserve"> </w:t>
      </w:r>
      <w:r w:rsidRPr="00C533AD">
        <w:rPr>
          <w:sz w:val="24"/>
          <w:szCs w:val="24"/>
        </w:rPr>
        <w:t>obtaining</w:t>
      </w:r>
      <w:r w:rsidRPr="00C533AD">
        <w:rPr>
          <w:spacing w:val="7"/>
          <w:sz w:val="24"/>
          <w:szCs w:val="24"/>
        </w:rPr>
        <w:t xml:space="preserve"> </w:t>
      </w:r>
      <w:r w:rsidRPr="00C533AD">
        <w:rPr>
          <w:sz w:val="24"/>
          <w:szCs w:val="24"/>
        </w:rPr>
        <w:t>a</w:t>
      </w:r>
      <w:r w:rsidRPr="00C533AD">
        <w:rPr>
          <w:spacing w:val="7"/>
          <w:sz w:val="24"/>
          <w:szCs w:val="24"/>
        </w:rPr>
        <w:t xml:space="preserve"> </w:t>
      </w:r>
      <w:r w:rsidRPr="00C533AD">
        <w:rPr>
          <w:sz w:val="24"/>
          <w:szCs w:val="24"/>
        </w:rPr>
        <w:t>second</w:t>
      </w:r>
      <w:r w:rsidRPr="00C533AD">
        <w:rPr>
          <w:spacing w:val="7"/>
          <w:sz w:val="24"/>
          <w:szCs w:val="24"/>
        </w:rPr>
        <w:t xml:space="preserve"> </w:t>
      </w:r>
      <w:r w:rsidRPr="00C533AD">
        <w:rPr>
          <w:sz w:val="24"/>
          <w:szCs w:val="24"/>
        </w:rPr>
        <w:t>breath</w:t>
      </w:r>
      <w:r w:rsidRPr="00C533AD">
        <w:rPr>
          <w:spacing w:val="22"/>
          <w:sz w:val="24"/>
          <w:szCs w:val="24"/>
        </w:rPr>
        <w:t xml:space="preserve"> </w:t>
      </w:r>
      <w:r w:rsidRPr="00C533AD">
        <w:rPr>
          <w:spacing w:val="-1"/>
          <w:sz w:val="24"/>
          <w:szCs w:val="24"/>
        </w:rPr>
        <w:t>sample</w:t>
      </w:r>
      <w:r w:rsidRPr="00C533AD">
        <w:rPr>
          <w:spacing w:val="26"/>
          <w:sz w:val="24"/>
          <w:szCs w:val="24"/>
        </w:rPr>
        <w:t xml:space="preserve"> </w:t>
      </w:r>
      <w:r w:rsidRPr="00C533AD">
        <w:rPr>
          <w:sz w:val="24"/>
          <w:szCs w:val="24"/>
        </w:rPr>
        <w:t>result</w:t>
      </w:r>
      <w:r w:rsidRPr="00C533AD">
        <w:rPr>
          <w:spacing w:val="26"/>
          <w:sz w:val="24"/>
          <w:szCs w:val="24"/>
        </w:rPr>
        <w:t xml:space="preserve"> </w:t>
      </w:r>
      <w:r w:rsidRPr="00C533AD">
        <w:rPr>
          <w:sz w:val="24"/>
          <w:szCs w:val="24"/>
        </w:rPr>
        <w:t>is</w:t>
      </w:r>
      <w:r w:rsidRPr="00C533AD">
        <w:rPr>
          <w:spacing w:val="26"/>
          <w:sz w:val="24"/>
          <w:szCs w:val="24"/>
        </w:rPr>
        <w:t xml:space="preserve"> </w:t>
      </w:r>
      <w:r w:rsidRPr="00C533AD">
        <w:rPr>
          <w:sz w:val="24"/>
          <w:szCs w:val="24"/>
        </w:rPr>
        <w:t>to</w:t>
      </w:r>
      <w:r w:rsidRPr="00C533AD">
        <w:rPr>
          <w:spacing w:val="26"/>
          <w:sz w:val="24"/>
          <w:szCs w:val="24"/>
        </w:rPr>
        <w:t xml:space="preserve"> </w:t>
      </w:r>
      <w:r w:rsidRPr="00C533AD">
        <w:rPr>
          <w:spacing w:val="-1"/>
          <w:sz w:val="24"/>
          <w:szCs w:val="24"/>
        </w:rPr>
        <w:t>confirm</w:t>
      </w:r>
      <w:r w:rsidRPr="00C533AD">
        <w:rPr>
          <w:spacing w:val="24"/>
          <w:sz w:val="24"/>
          <w:szCs w:val="24"/>
        </w:rPr>
        <w:t xml:space="preserve"> </w:t>
      </w:r>
      <w:r w:rsidRPr="00C533AD">
        <w:rPr>
          <w:sz w:val="24"/>
          <w:szCs w:val="24"/>
        </w:rPr>
        <w:t>the</w:t>
      </w:r>
      <w:r w:rsidRPr="00C533AD">
        <w:rPr>
          <w:spacing w:val="26"/>
          <w:sz w:val="24"/>
          <w:szCs w:val="24"/>
        </w:rPr>
        <w:t xml:space="preserve"> </w:t>
      </w:r>
      <w:r w:rsidRPr="00C533AD">
        <w:rPr>
          <w:sz w:val="24"/>
          <w:szCs w:val="24"/>
        </w:rPr>
        <w:t>result</w:t>
      </w:r>
      <w:r w:rsidRPr="00C533AD">
        <w:rPr>
          <w:spacing w:val="26"/>
          <w:sz w:val="24"/>
          <w:szCs w:val="24"/>
        </w:rPr>
        <w:t xml:space="preserve"> </w:t>
      </w:r>
      <w:r w:rsidRPr="00C533AD">
        <w:rPr>
          <w:sz w:val="24"/>
          <w:szCs w:val="24"/>
        </w:rPr>
        <w:t>of</w:t>
      </w:r>
      <w:r w:rsidRPr="00C533AD">
        <w:rPr>
          <w:spacing w:val="25"/>
          <w:sz w:val="24"/>
          <w:szCs w:val="24"/>
        </w:rPr>
        <w:t xml:space="preserve"> </w:t>
      </w:r>
      <w:r w:rsidRPr="00C533AD">
        <w:rPr>
          <w:sz w:val="24"/>
          <w:szCs w:val="24"/>
        </w:rPr>
        <w:t>the</w:t>
      </w:r>
      <w:r w:rsidRPr="00C533AD">
        <w:rPr>
          <w:spacing w:val="26"/>
          <w:sz w:val="24"/>
          <w:szCs w:val="24"/>
        </w:rPr>
        <w:t xml:space="preserve"> </w:t>
      </w:r>
      <w:r w:rsidRPr="00C533AD">
        <w:rPr>
          <w:spacing w:val="-1"/>
          <w:sz w:val="24"/>
          <w:szCs w:val="24"/>
        </w:rPr>
        <w:t>first</w:t>
      </w:r>
      <w:r w:rsidRPr="00C533AD">
        <w:rPr>
          <w:spacing w:val="26"/>
          <w:sz w:val="24"/>
          <w:szCs w:val="24"/>
        </w:rPr>
        <w:t xml:space="preserve"> </w:t>
      </w:r>
      <w:r w:rsidRPr="00C533AD">
        <w:rPr>
          <w:sz w:val="24"/>
          <w:szCs w:val="24"/>
        </w:rPr>
        <w:t>breath</w:t>
      </w:r>
      <w:r w:rsidRPr="00C533AD">
        <w:rPr>
          <w:spacing w:val="26"/>
          <w:sz w:val="24"/>
          <w:szCs w:val="24"/>
        </w:rPr>
        <w:t xml:space="preserve"> </w:t>
      </w:r>
      <w:r w:rsidRPr="00C533AD">
        <w:rPr>
          <w:spacing w:val="-1"/>
          <w:sz w:val="24"/>
          <w:szCs w:val="24"/>
        </w:rPr>
        <w:t>sample</w:t>
      </w:r>
      <w:r w:rsidRPr="00C533AD">
        <w:rPr>
          <w:spacing w:val="26"/>
          <w:sz w:val="24"/>
          <w:szCs w:val="24"/>
        </w:rPr>
        <w:t xml:space="preserve"> </w:t>
      </w:r>
      <w:r w:rsidRPr="00C533AD">
        <w:rPr>
          <w:sz w:val="24"/>
          <w:szCs w:val="24"/>
        </w:rPr>
        <w:t>result.</w:t>
      </w:r>
      <w:r w:rsidRPr="00C533AD">
        <w:rPr>
          <w:spacing w:val="25"/>
          <w:sz w:val="24"/>
          <w:szCs w:val="24"/>
        </w:rPr>
        <w:t xml:space="preserve"> </w:t>
      </w:r>
      <w:r w:rsidRPr="00C533AD">
        <w:rPr>
          <w:sz w:val="24"/>
          <w:szCs w:val="24"/>
        </w:rPr>
        <w:t>A</w:t>
      </w:r>
      <w:r w:rsidRPr="00C533AD">
        <w:rPr>
          <w:spacing w:val="25"/>
          <w:sz w:val="24"/>
          <w:szCs w:val="24"/>
        </w:rPr>
        <w:t xml:space="preserve"> </w:t>
      </w:r>
      <w:r w:rsidRPr="00C533AD">
        <w:rPr>
          <w:sz w:val="24"/>
          <w:szCs w:val="24"/>
        </w:rPr>
        <w:t>second</w:t>
      </w:r>
      <w:r w:rsidRPr="00C533AD">
        <w:rPr>
          <w:spacing w:val="26"/>
          <w:sz w:val="24"/>
          <w:szCs w:val="24"/>
        </w:rPr>
        <w:t xml:space="preserve"> </w:t>
      </w:r>
      <w:r w:rsidRPr="00C533AD">
        <w:rPr>
          <w:sz w:val="24"/>
          <w:szCs w:val="24"/>
        </w:rPr>
        <w:t>breath</w:t>
      </w:r>
      <w:r w:rsidRPr="00C533AD">
        <w:rPr>
          <w:spacing w:val="33"/>
          <w:sz w:val="24"/>
          <w:szCs w:val="24"/>
        </w:rPr>
        <w:t xml:space="preserve"> </w:t>
      </w:r>
      <w:r w:rsidRPr="00C533AD">
        <w:rPr>
          <w:spacing w:val="-1"/>
          <w:sz w:val="24"/>
          <w:szCs w:val="24"/>
        </w:rPr>
        <w:t>sample</w:t>
      </w:r>
      <w:r w:rsidRPr="00C533AD">
        <w:rPr>
          <w:sz w:val="24"/>
          <w:szCs w:val="24"/>
        </w:rPr>
        <w:t xml:space="preserve"> result shall not vary from</w:t>
      </w:r>
      <w:r w:rsidRPr="00C533AD">
        <w:rPr>
          <w:spacing w:val="-2"/>
          <w:sz w:val="24"/>
          <w:szCs w:val="24"/>
        </w:rPr>
        <w:t xml:space="preserve"> </w:t>
      </w:r>
      <w:r w:rsidRPr="00C533AD">
        <w:rPr>
          <w:sz w:val="24"/>
          <w:szCs w:val="24"/>
        </w:rPr>
        <w:t>the</w:t>
      </w:r>
      <w:r w:rsidRPr="00C533AD">
        <w:rPr>
          <w:spacing w:val="-1"/>
          <w:sz w:val="24"/>
          <w:szCs w:val="24"/>
        </w:rPr>
        <w:t xml:space="preserve"> first breath</w:t>
      </w:r>
      <w:r w:rsidRPr="00C533AD">
        <w:rPr>
          <w:spacing w:val="-2"/>
          <w:sz w:val="24"/>
          <w:szCs w:val="24"/>
        </w:rPr>
        <w:t xml:space="preserve"> </w:t>
      </w:r>
      <w:r w:rsidRPr="00C533AD">
        <w:rPr>
          <w:spacing w:val="-1"/>
          <w:sz w:val="24"/>
          <w:szCs w:val="24"/>
        </w:rPr>
        <w:t>sample</w:t>
      </w:r>
      <w:r w:rsidRPr="00C533AD">
        <w:rPr>
          <w:sz w:val="24"/>
          <w:szCs w:val="24"/>
        </w:rPr>
        <w:t xml:space="preserve"> </w:t>
      </w:r>
      <w:r w:rsidRPr="00C533AD">
        <w:rPr>
          <w:spacing w:val="-1"/>
          <w:sz w:val="24"/>
          <w:szCs w:val="24"/>
        </w:rPr>
        <w:t>result</w:t>
      </w:r>
      <w:r w:rsidRPr="00C533AD">
        <w:rPr>
          <w:sz w:val="24"/>
          <w:szCs w:val="24"/>
        </w:rPr>
        <w:t xml:space="preserve"> by </w:t>
      </w:r>
      <w:r w:rsidRPr="00C533AD">
        <w:rPr>
          <w:spacing w:val="-1"/>
          <w:sz w:val="24"/>
          <w:szCs w:val="24"/>
        </w:rPr>
        <w:t>more</w:t>
      </w:r>
      <w:r w:rsidRPr="00C533AD">
        <w:rPr>
          <w:sz w:val="24"/>
          <w:szCs w:val="24"/>
        </w:rPr>
        <w:t xml:space="preserve"> </w:t>
      </w:r>
      <w:r w:rsidRPr="00C533AD">
        <w:rPr>
          <w:spacing w:val="-1"/>
          <w:sz w:val="24"/>
          <w:szCs w:val="24"/>
        </w:rPr>
        <w:t>than</w:t>
      </w:r>
      <w:r w:rsidRPr="00C533AD">
        <w:rPr>
          <w:sz w:val="24"/>
          <w:szCs w:val="24"/>
        </w:rPr>
        <w:t xml:space="preserve"> the </w:t>
      </w:r>
      <w:r w:rsidRPr="00C533AD">
        <w:rPr>
          <w:spacing w:val="-1"/>
          <w:sz w:val="24"/>
          <w:szCs w:val="24"/>
        </w:rPr>
        <w:t>allowable</w:t>
      </w:r>
      <w:r w:rsidRPr="00C533AD">
        <w:rPr>
          <w:spacing w:val="65"/>
          <w:sz w:val="24"/>
          <w:szCs w:val="24"/>
        </w:rPr>
        <w:t xml:space="preserve"> </w:t>
      </w:r>
      <w:r w:rsidRPr="00C533AD">
        <w:rPr>
          <w:sz w:val="24"/>
          <w:szCs w:val="24"/>
        </w:rPr>
        <w:t>variation listed in Table 1.</w:t>
      </w:r>
    </w:p>
    <w:p w:rsidR="00C533AD" w:rsidRPr="00C533AD" w:rsidRDefault="00C533AD" w:rsidP="00C533AD">
      <w:pPr>
        <w:pStyle w:val="BodyText"/>
        <w:kinsoku w:val="0"/>
        <w:overflowPunct w:val="0"/>
        <w:rPr>
          <w:sz w:val="24"/>
          <w:szCs w:val="24"/>
        </w:rPr>
      </w:pPr>
    </w:p>
    <w:p w:rsidR="00C533AD" w:rsidRPr="00C533AD" w:rsidRDefault="00C533AD" w:rsidP="00C533AD">
      <w:pPr>
        <w:pStyle w:val="BodyText"/>
        <w:kinsoku w:val="0"/>
        <w:overflowPunct w:val="0"/>
        <w:ind w:left="479"/>
        <w:rPr>
          <w:sz w:val="24"/>
          <w:szCs w:val="24"/>
        </w:rPr>
      </w:pPr>
      <w:r w:rsidRPr="00C533AD">
        <w:rPr>
          <w:spacing w:val="-1"/>
          <w:sz w:val="24"/>
          <w:szCs w:val="24"/>
        </w:rPr>
        <w:t xml:space="preserve">Table </w:t>
      </w:r>
      <w:r w:rsidRPr="00C533AD">
        <w:rPr>
          <w:sz w:val="24"/>
          <w:szCs w:val="24"/>
        </w:rPr>
        <w:t>1</w:t>
      </w:r>
    </w:p>
    <w:p w:rsidR="00C533AD" w:rsidRPr="00C533AD" w:rsidRDefault="00C533AD" w:rsidP="00C533AD">
      <w:pPr>
        <w:pStyle w:val="BodyText"/>
        <w:kinsoku w:val="0"/>
        <w:overflowPunct w:val="0"/>
        <w:ind w:left="479" w:right="118"/>
        <w:rPr>
          <w:spacing w:val="-1"/>
          <w:sz w:val="24"/>
          <w:szCs w:val="24"/>
        </w:rPr>
      </w:pPr>
      <w:r w:rsidRPr="00C533AD">
        <w:rPr>
          <w:spacing w:val="-1"/>
          <w:sz w:val="24"/>
          <w:szCs w:val="24"/>
        </w:rPr>
        <w:t>Breath</w:t>
      </w:r>
      <w:r w:rsidRPr="00C533AD">
        <w:rPr>
          <w:spacing w:val="5"/>
          <w:sz w:val="24"/>
          <w:szCs w:val="24"/>
        </w:rPr>
        <w:t xml:space="preserve"> </w:t>
      </w:r>
      <w:r w:rsidRPr="00C533AD">
        <w:rPr>
          <w:spacing w:val="-1"/>
          <w:sz w:val="24"/>
          <w:szCs w:val="24"/>
        </w:rPr>
        <w:t>alcohol</w:t>
      </w:r>
      <w:r w:rsidRPr="00C533AD">
        <w:rPr>
          <w:spacing w:val="5"/>
          <w:sz w:val="24"/>
          <w:szCs w:val="24"/>
        </w:rPr>
        <w:t xml:space="preserve"> </w:t>
      </w:r>
      <w:r w:rsidRPr="00C533AD">
        <w:rPr>
          <w:spacing w:val="-1"/>
          <w:sz w:val="24"/>
          <w:szCs w:val="24"/>
        </w:rPr>
        <w:t>allowable</w:t>
      </w:r>
      <w:r w:rsidRPr="00C533AD">
        <w:rPr>
          <w:spacing w:val="5"/>
          <w:sz w:val="24"/>
          <w:szCs w:val="24"/>
        </w:rPr>
        <w:t xml:space="preserve"> </w:t>
      </w:r>
      <w:r w:rsidRPr="00C533AD">
        <w:rPr>
          <w:spacing w:val="-1"/>
          <w:sz w:val="24"/>
          <w:szCs w:val="24"/>
        </w:rPr>
        <w:t>variation</w:t>
      </w:r>
      <w:r w:rsidRPr="00C533AD">
        <w:rPr>
          <w:spacing w:val="5"/>
          <w:sz w:val="24"/>
          <w:szCs w:val="24"/>
        </w:rPr>
        <w:t xml:space="preserve"> </w:t>
      </w:r>
      <w:r w:rsidRPr="00C533AD">
        <w:rPr>
          <w:spacing w:val="-1"/>
          <w:sz w:val="24"/>
          <w:szCs w:val="24"/>
        </w:rPr>
        <w:t>of</w:t>
      </w:r>
      <w:r w:rsidRPr="00C533AD">
        <w:rPr>
          <w:spacing w:val="5"/>
          <w:sz w:val="24"/>
          <w:szCs w:val="24"/>
        </w:rPr>
        <w:t xml:space="preserve"> </w:t>
      </w:r>
      <w:r w:rsidRPr="00C533AD">
        <w:rPr>
          <w:spacing w:val="-1"/>
          <w:sz w:val="24"/>
          <w:szCs w:val="24"/>
        </w:rPr>
        <w:t>second</w:t>
      </w:r>
      <w:r w:rsidRPr="00C533AD">
        <w:rPr>
          <w:spacing w:val="5"/>
          <w:sz w:val="24"/>
          <w:szCs w:val="24"/>
        </w:rPr>
        <w:t xml:space="preserve"> </w:t>
      </w:r>
      <w:r w:rsidRPr="00C533AD">
        <w:rPr>
          <w:spacing w:val="-1"/>
          <w:sz w:val="24"/>
          <w:szCs w:val="24"/>
        </w:rPr>
        <w:t>breath</w:t>
      </w:r>
      <w:r w:rsidRPr="00C533AD">
        <w:rPr>
          <w:spacing w:val="5"/>
          <w:sz w:val="24"/>
          <w:szCs w:val="24"/>
        </w:rPr>
        <w:t xml:space="preserve"> </w:t>
      </w:r>
      <w:r w:rsidRPr="00C533AD">
        <w:rPr>
          <w:spacing w:val="-1"/>
          <w:sz w:val="24"/>
          <w:szCs w:val="24"/>
        </w:rPr>
        <w:t>sample</w:t>
      </w:r>
      <w:r w:rsidRPr="00C533AD">
        <w:rPr>
          <w:spacing w:val="5"/>
          <w:sz w:val="24"/>
          <w:szCs w:val="24"/>
        </w:rPr>
        <w:t xml:space="preserve"> </w:t>
      </w:r>
      <w:r w:rsidRPr="00C533AD">
        <w:rPr>
          <w:spacing w:val="-1"/>
          <w:sz w:val="24"/>
          <w:szCs w:val="24"/>
        </w:rPr>
        <w:t>result</w:t>
      </w:r>
      <w:r w:rsidRPr="00C533AD">
        <w:rPr>
          <w:spacing w:val="5"/>
          <w:sz w:val="24"/>
          <w:szCs w:val="24"/>
        </w:rPr>
        <w:t xml:space="preserve"> </w:t>
      </w:r>
      <w:r w:rsidRPr="00C533AD">
        <w:rPr>
          <w:sz w:val="24"/>
          <w:szCs w:val="24"/>
        </w:rPr>
        <w:t>range</w:t>
      </w:r>
      <w:r w:rsidRPr="00C533AD">
        <w:rPr>
          <w:spacing w:val="6"/>
          <w:sz w:val="24"/>
          <w:szCs w:val="24"/>
        </w:rPr>
        <w:t xml:space="preserve"> </w:t>
      </w:r>
      <w:r w:rsidRPr="00C533AD">
        <w:rPr>
          <w:spacing w:val="-1"/>
          <w:sz w:val="24"/>
          <w:szCs w:val="24"/>
        </w:rPr>
        <w:t>from</w:t>
      </w:r>
      <w:r w:rsidRPr="00C533AD">
        <w:rPr>
          <w:spacing w:val="4"/>
          <w:sz w:val="24"/>
          <w:szCs w:val="24"/>
        </w:rPr>
        <w:t xml:space="preserve"> </w:t>
      </w:r>
      <w:r w:rsidRPr="00C533AD">
        <w:rPr>
          <w:sz w:val="24"/>
          <w:szCs w:val="24"/>
        </w:rPr>
        <w:t>the</w:t>
      </w:r>
      <w:r w:rsidRPr="00C533AD">
        <w:rPr>
          <w:spacing w:val="6"/>
          <w:sz w:val="24"/>
          <w:szCs w:val="24"/>
        </w:rPr>
        <w:t xml:space="preserve"> </w:t>
      </w:r>
      <w:r w:rsidRPr="00C533AD">
        <w:rPr>
          <w:spacing w:val="-1"/>
          <w:sz w:val="24"/>
          <w:szCs w:val="24"/>
        </w:rPr>
        <w:t>first</w:t>
      </w:r>
      <w:r w:rsidRPr="00C533AD">
        <w:rPr>
          <w:spacing w:val="39"/>
          <w:sz w:val="24"/>
          <w:szCs w:val="24"/>
        </w:rPr>
        <w:t xml:space="preserve"> </w:t>
      </w:r>
      <w:r w:rsidRPr="00C533AD">
        <w:rPr>
          <w:sz w:val="24"/>
          <w:szCs w:val="24"/>
        </w:rPr>
        <w:t xml:space="preserve">breath </w:t>
      </w:r>
      <w:r w:rsidRPr="00C533AD">
        <w:rPr>
          <w:spacing w:val="-1"/>
          <w:sz w:val="24"/>
          <w:szCs w:val="24"/>
        </w:rPr>
        <w:t>sample</w:t>
      </w:r>
      <w:r w:rsidRPr="00C533AD">
        <w:rPr>
          <w:sz w:val="24"/>
          <w:szCs w:val="24"/>
        </w:rPr>
        <w:t xml:space="preserve"> </w:t>
      </w:r>
      <w:r w:rsidRPr="00C533AD">
        <w:rPr>
          <w:spacing w:val="-1"/>
          <w:sz w:val="24"/>
          <w:szCs w:val="24"/>
        </w:rPr>
        <w:t>result</w:t>
      </w:r>
    </w:p>
    <w:p w:rsidR="00C533AD" w:rsidRPr="00C533AD" w:rsidRDefault="00C533AD" w:rsidP="00C533AD">
      <w:pPr>
        <w:pStyle w:val="BodyText"/>
        <w:tabs>
          <w:tab w:val="left" w:pos="2312"/>
        </w:tabs>
        <w:kinsoku w:val="0"/>
        <w:overflowPunct w:val="0"/>
        <w:ind w:left="479"/>
        <w:rPr>
          <w:sz w:val="24"/>
          <w:szCs w:val="24"/>
        </w:rPr>
      </w:pPr>
      <w:r w:rsidRPr="00C533AD">
        <w:rPr>
          <w:sz w:val="24"/>
          <w:szCs w:val="24"/>
        </w:rPr>
        <w:t>0.00 - 0.14</w:t>
      </w:r>
      <w:r w:rsidRPr="00C533AD">
        <w:rPr>
          <w:sz w:val="24"/>
          <w:szCs w:val="24"/>
        </w:rPr>
        <w:tab/>
        <w:t>+/- 0.01</w:t>
      </w:r>
    </w:p>
    <w:p w:rsidR="00C533AD" w:rsidRPr="00C533AD" w:rsidRDefault="00C533AD" w:rsidP="00C533AD">
      <w:pPr>
        <w:pStyle w:val="BodyText"/>
        <w:tabs>
          <w:tab w:val="left" w:pos="2312"/>
        </w:tabs>
        <w:kinsoku w:val="0"/>
        <w:overflowPunct w:val="0"/>
        <w:spacing w:line="275" w:lineRule="exact"/>
        <w:ind w:left="479"/>
        <w:rPr>
          <w:sz w:val="24"/>
          <w:szCs w:val="24"/>
        </w:rPr>
      </w:pPr>
      <w:r w:rsidRPr="00C533AD">
        <w:rPr>
          <w:sz w:val="24"/>
          <w:szCs w:val="24"/>
        </w:rPr>
        <w:t>0.15 - 0.24</w:t>
      </w:r>
      <w:r w:rsidRPr="00C533AD">
        <w:rPr>
          <w:sz w:val="24"/>
          <w:szCs w:val="24"/>
        </w:rPr>
        <w:tab/>
        <w:t>+/- 0.02</w:t>
      </w:r>
    </w:p>
    <w:p w:rsidR="00C533AD" w:rsidRPr="00C533AD" w:rsidRDefault="00C533AD" w:rsidP="00C533AD">
      <w:pPr>
        <w:pStyle w:val="BodyText"/>
        <w:tabs>
          <w:tab w:val="left" w:pos="2312"/>
        </w:tabs>
        <w:kinsoku w:val="0"/>
        <w:overflowPunct w:val="0"/>
        <w:spacing w:line="275" w:lineRule="exact"/>
        <w:ind w:left="479"/>
        <w:rPr>
          <w:sz w:val="24"/>
          <w:szCs w:val="24"/>
        </w:rPr>
      </w:pPr>
      <w:r w:rsidRPr="00C533AD">
        <w:rPr>
          <w:sz w:val="24"/>
          <w:szCs w:val="24"/>
        </w:rPr>
        <w:t>0.25 - 0.34</w:t>
      </w:r>
      <w:r w:rsidRPr="00C533AD">
        <w:rPr>
          <w:sz w:val="24"/>
          <w:szCs w:val="24"/>
        </w:rPr>
        <w:tab/>
        <w:t>+/- 0.03</w:t>
      </w:r>
    </w:p>
    <w:p w:rsidR="00C533AD" w:rsidRPr="00C533AD" w:rsidRDefault="00C533AD" w:rsidP="00C533AD">
      <w:pPr>
        <w:pStyle w:val="BodyText"/>
        <w:kinsoku w:val="0"/>
        <w:overflowPunct w:val="0"/>
        <w:ind w:left="479"/>
        <w:rPr>
          <w:sz w:val="24"/>
          <w:szCs w:val="24"/>
        </w:rPr>
      </w:pPr>
      <w:r w:rsidRPr="00C533AD">
        <w:rPr>
          <w:sz w:val="24"/>
          <w:szCs w:val="24"/>
        </w:rPr>
        <w:t xml:space="preserve">0.35 - or </w:t>
      </w:r>
      <w:r w:rsidRPr="00C533AD">
        <w:rPr>
          <w:spacing w:val="-1"/>
          <w:sz w:val="24"/>
          <w:szCs w:val="24"/>
        </w:rPr>
        <w:t>more</w:t>
      </w:r>
      <w:r w:rsidRPr="00C533AD">
        <w:rPr>
          <w:sz w:val="24"/>
          <w:szCs w:val="24"/>
        </w:rPr>
        <w:t xml:space="preserve"> +/- 0.04</w:t>
      </w:r>
    </w:p>
    <w:p w:rsidR="00C533AD" w:rsidRPr="00C533AD" w:rsidRDefault="00C533AD" w:rsidP="00C533AD">
      <w:pPr>
        <w:pStyle w:val="BodyText"/>
        <w:kinsoku w:val="0"/>
        <w:overflowPunct w:val="0"/>
        <w:rPr>
          <w:sz w:val="24"/>
          <w:szCs w:val="24"/>
        </w:rPr>
      </w:pPr>
    </w:p>
    <w:p w:rsidR="00C533AD" w:rsidRPr="00C533AD" w:rsidRDefault="00C533AD" w:rsidP="00E60B64">
      <w:pPr>
        <w:pStyle w:val="BodyText"/>
        <w:kinsoku w:val="0"/>
        <w:overflowPunct w:val="0"/>
        <w:ind w:right="115"/>
        <w:jc w:val="both"/>
        <w:rPr>
          <w:sz w:val="24"/>
          <w:szCs w:val="24"/>
        </w:rPr>
      </w:pPr>
      <w:r w:rsidRPr="00C533AD">
        <w:rPr>
          <w:sz w:val="24"/>
          <w:szCs w:val="24"/>
        </w:rPr>
        <w:t>If</w:t>
      </w:r>
      <w:r w:rsidRPr="00C533AD">
        <w:rPr>
          <w:spacing w:val="29"/>
          <w:sz w:val="24"/>
          <w:szCs w:val="24"/>
        </w:rPr>
        <w:t xml:space="preserve"> </w:t>
      </w:r>
      <w:r w:rsidRPr="00C533AD">
        <w:rPr>
          <w:sz w:val="24"/>
          <w:szCs w:val="24"/>
        </w:rPr>
        <w:t>the</w:t>
      </w:r>
      <w:r w:rsidRPr="00C533AD">
        <w:rPr>
          <w:spacing w:val="30"/>
          <w:sz w:val="24"/>
          <w:szCs w:val="24"/>
        </w:rPr>
        <w:t xml:space="preserve"> </w:t>
      </w:r>
      <w:r w:rsidRPr="00C533AD">
        <w:rPr>
          <w:spacing w:val="-1"/>
          <w:sz w:val="24"/>
          <w:szCs w:val="24"/>
        </w:rPr>
        <w:t>variation</w:t>
      </w:r>
      <w:r w:rsidRPr="00C533AD">
        <w:rPr>
          <w:spacing w:val="30"/>
          <w:sz w:val="24"/>
          <w:szCs w:val="24"/>
        </w:rPr>
        <w:t xml:space="preserve"> </w:t>
      </w:r>
      <w:r w:rsidRPr="00C533AD">
        <w:rPr>
          <w:sz w:val="24"/>
          <w:szCs w:val="24"/>
        </w:rPr>
        <w:t>is</w:t>
      </w:r>
      <w:r w:rsidRPr="00C533AD">
        <w:rPr>
          <w:spacing w:val="30"/>
          <w:sz w:val="24"/>
          <w:szCs w:val="24"/>
        </w:rPr>
        <w:t xml:space="preserve"> </w:t>
      </w:r>
      <w:r w:rsidRPr="00C533AD">
        <w:rPr>
          <w:spacing w:val="-1"/>
          <w:sz w:val="24"/>
          <w:szCs w:val="24"/>
        </w:rPr>
        <w:t>more</w:t>
      </w:r>
      <w:r w:rsidRPr="00C533AD">
        <w:rPr>
          <w:spacing w:val="29"/>
          <w:sz w:val="24"/>
          <w:szCs w:val="24"/>
        </w:rPr>
        <w:t xml:space="preserve"> </w:t>
      </w:r>
      <w:r w:rsidRPr="00C533AD">
        <w:rPr>
          <w:sz w:val="24"/>
          <w:szCs w:val="24"/>
        </w:rPr>
        <w:t>than</w:t>
      </w:r>
      <w:r w:rsidRPr="00C533AD">
        <w:rPr>
          <w:spacing w:val="29"/>
          <w:sz w:val="24"/>
          <w:szCs w:val="24"/>
        </w:rPr>
        <w:t xml:space="preserve"> </w:t>
      </w:r>
      <w:r w:rsidRPr="00C533AD">
        <w:rPr>
          <w:sz w:val="24"/>
          <w:szCs w:val="24"/>
        </w:rPr>
        <w:t>that</w:t>
      </w:r>
      <w:r w:rsidRPr="00C533AD">
        <w:rPr>
          <w:spacing w:val="29"/>
          <w:sz w:val="24"/>
          <w:szCs w:val="24"/>
        </w:rPr>
        <w:t xml:space="preserve"> </w:t>
      </w:r>
      <w:r w:rsidRPr="00C533AD">
        <w:rPr>
          <w:sz w:val="24"/>
          <w:szCs w:val="24"/>
        </w:rPr>
        <w:t>allowed</w:t>
      </w:r>
      <w:r w:rsidRPr="00C533AD">
        <w:rPr>
          <w:spacing w:val="30"/>
          <w:sz w:val="24"/>
          <w:szCs w:val="24"/>
        </w:rPr>
        <w:t xml:space="preserve"> </w:t>
      </w:r>
      <w:r w:rsidRPr="00C533AD">
        <w:rPr>
          <w:sz w:val="24"/>
          <w:szCs w:val="24"/>
        </w:rPr>
        <w:t>in</w:t>
      </w:r>
      <w:r w:rsidRPr="00C533AD">
        <w:rPr>
          <w:spacing w:val="30"/>
          <w:sz w:val="24"/>
          <w:szCs w:val="24"/>
        </w:rPr>
        <w:t xml:space="preserve"> </w:t>
      </w:r>
      <w:r w:rsidRPr="00C533AD">
        <w:rPr>
          <w:spacing w:val="-1"/>
          <w:sz w:val="24"/>
          <w:szCs w:val="24"/>
        </w:rPr>
        <w:t>Table</w:t>
      </w:r>
      <w:r w:rsidRPr="00C533AD">
        <w:rPr>
          <w:spacing w:val="30"/>
          <w:sz w:val="24"/>
          <w:szCs w:val="24"/>
        </w:rPr>
        <w:t xml:space="preserve"> </w:t>
      </w:r>
      <w:r w:rsidRPr="00C533AD">
        <w:rPr>
          <w:sz w:val="24"/>
          <w:szCs w:val="24"/>
        </w:rPr>
        <w:t>1,</w:t>
      </w:r>
      <w:r w:rsidRPr="00C533AD">
        <w:rPr>
          <w:spacing w:val="29"/>
          <w:sz w:val="24"/>
          <w:szCs w:val="24"/>
        </w:rPr>
        <w:t xml:space="preserve"> </w:t>
      </w:r>
      <w:r w:rsidRPr="00C533AD">
        <w:rPr>
          <w:sz w:val="24"/>
          <w:szCs w:val="24"/>
        </w:rPr>
        <w:t>the</w:t>
      </w:r>
      <w:r w:rsidRPr="00C533AD">
        <w:rPr>
          <w:spacing w:val="30"/>
          <w:sz w:val="24"/>
          <w:szCs w:val="24"/>
        </w:rPr>
        <w:t xml:space="preserve"> </w:t>
      </w:r>
      <w:r w:rsidRPr="00C533AD">
        <w:rPr>
          <w:spacing w:val="-1"/>
          <w:sz w:val="24"/>
          <w:szCs w:val="24"/>
        </w:rPr>
        <w:t>operator</w:t>
      </w:r>
      <w:r w:rsidRPr="00C533AD">
        <w:rPr>
          <w:spacing w:val="30"/>
          <w:sz w:val="24"/>
          <w:szCs w:val="24"/>
        </w:rPr>
        <w:t xml:space="preserve"> </w:t>
      </w:r>
      <w:r w:rsidRPr="00C533AD">
        <w:rPr>
          <w:sz w:val="24"/>
          <w:szCs w:val="24"/>
        </w:rPr>
        <w:t>shall</w:t>
      </w:r>
      <w:r w:rsidRPr="00C533AD">
        <w:rPr>
          <w:spacing w:val="30"/>
          <w:sz w:val="24"/>
          <w:szCs w:val="24"/>
        </w:rPr>
        <w:t xml:space="preserve"> </w:t>
      </w:r>
      <w:r w:rsidRPr="00C533AD">
        <w:rPr>
          <w:sz w:val="24"/>
          <w:szCs w:val="24"/>
        </w:rPr>
        <w:t>request</w:t>
      </w:r>
      <w:r w:rsidRPr="00C533AD">
        <w:rPr>
          <w:spacing w:val="30"/>
          <w:sz w:val="24"/>
          <w:szCs w:val="24"/>
        </w:rPr>
        <w:t xml:space="preserve"> </w:t>
      </w:r>
      <w:r w:rsidRPr="00C533AD">
        <w:rPr>
          <w:sz w:val="24"/>
          <w:szCs w:val="24"/>
        </w:rPr>
        <w:t>a</w:t>
      </w:r>
      <w:r w:rsidRPr="00C533AD">
        <w:rPr>
          <w:spacing w:val="29"/>
          <w:sz w:val="24"/>
          <w:szCs w:val="24"/>
        </w:rPr>
        <w:t xml:space="preserve"> </w:t>
      </w:r>
      <w:r w:rsidRPr="00C533AD">
        <w:rPr>
          <w:spacing w:val="-1"/>
          <w:sz w:val="24"/>
          <w:szCs w:val="24"/>
        </w:rPr>
        <w:t>third</w:t>
      </w:r>
      <w:r w:rsidRPr="00C533AD">
        <w:rPr>
          <w:spacing w:val="41"/>
          <w:sz w:val="24"/>
          <w:szCs w:val="24"/>
        </w:rPr>
        <w:t xml:space="preserve"> </w:t>
      </w:r>
      <w:r w:rsidRPr="00C533AD">
        <w:rPr>
          <w:sz w:val="24"/>
          <w:szCs w:val="24"/>
        </w:rPr>
        <w:t>breath</w:t>
      </w:r>
      <w:r w:rsidRPr="00C533AD">
        <w:rPr>
          <w:spacing w:val="46"/>
          <w:sz w:val="24"/>
          <w:szCs w:val="24"/>
        </w:rPr>
        <w:t xml:space="preserve"> </w:t>
      </w:r>
      <w:r w:rsidRPr="00C533AD">
        <w:rPr>
          <w:spacing w:val="-1"/>
          <w:sz w:val="24"/>
          <w:szCs w:val="24"/>
        </w:rPr>
        <w:t>sample</w:t>
      </w:r>
      <w:r w:rsidRPr="00C533AD">
        <w:rPr>
          <w:spacing w:val="48"/>
          <w:sz w:val="24"/>
          <w:szCs w:val="24"/>
        </w:rPr>
        <w:t xml:space="preserve"> </w:t>
      </w:r>
      <w:r w:rsidRPr="00C533AD">
        <w:rPr>
          <w:spacing w:val="-1"/>
          <w:sz w:val="24"/>
          <w:szCs w:val="24"/>
        </w:rPr>
        <w:t>from</w:t>
      </w:r>
      <w:r w:rsidRPr="00C533AD">
        <w:rPr>
          <w:spacing w:val="46"/>
          <w:sz w:val="24"/>
          <w:szCs w:val="24"/>
        </w:rPr>
        <w:t xml:space="preserve"> </w:t>
      </w:r>
      <w:r w:rsidRPr="00C533AD">
        <w:rPr>
          <w:sz w:val="24"/>
          <w:szCs w:val="24"/>
        </w:rPr>
        <w:t>the</w:t>
      </w:r>
      <w:r w:rsidRPr="00C533AD">
        <w:rPr>
          <w:spacing w:val="48"/>
          <w:sz w:val="24"/>
          <w:szCs w:val="24"/>
        </w:rPr>
        <w:t xml:space="preserve"> </w:t>
      </w:r>
      <w:r w:rsidRPr="00C533AD">
        <w:rPr>
          <w:sz w:val="24"/>
          <w:szCs w:val="24"/>
        </w:rPr>
        <w:t>person</w:t>
      </w:r>
      <w:r w:rsidRPr="00C533AD">
        <w:rPr>
          <w:spacing w:val="48"/>
          <w:sz w:val="24"/>
          <w:szCs w:val="24"/>
        </w:rPr>
        <w:t xml:space="preserve"> </w:t>
      </w:r>
      <w:r w:rsidRPr="00C533AD">
        <w:rPr>
          <w:sz w:val="24"/>
          <w:szCs w:val="24"/>
        </w:rPr>
        <w:t>being</w:t>
      </w:r>
      <w:r w:rsidRPr="00C533AD">
        <w:rPr>
          <w:spacing w:val="48"/>
          <w:sz w:val="24"/>
          <w:szCs w:val="24"/>
        </w:rPr>
        <w:t xml:space="preserve"> </w:t>
      </w:r>
      <w:r w:rsidRPr="00C533AD">
        <w:rPr>
          <w:sz w:val="24"/>
          <w:szCs w:val="24"/>
        </w:rPr>
        <w:t>tested</w:t>
      </w:r>
      <w:r w:rsidRPr="00C533AD">
        <w:rPr>
          <w:spacing w:val="48"/>
          <w:sz w:val="24"/>
          <w:szCs w:val="24"/>
        </w:rPr>
        <w:t xml:space="preserve"> </w:t>
      </w:r>
      <w:r w:rsidRPr="00C533AD">
        <w:rPr>
          <w:spacing w:val="-1"/>
          <w:sz w:val="24"/>
          <w:szCs w:val="24"/>
        </w:rPr>
        <w:t>and</w:t>
      </w:r>
      <w:r w:rsidRPr="00C533AD">
        <w:rPr>
          <w:spacing w:val="48"/>
          <w:sz w:val="24"/>
          <w:szCs w:val="24"/>
        </w:rPr>
        <w:t xml:space="preserve"> </w:t>
      </w:r>
      <w:r w:rsidRPr="00C533AD">
        <w:rPr>
          <w:sz w:val="24"/>
          <w:szCs w:val="24"/>
        </w:rPr>
        <w:t>a</w:t>
      </w:r>
      <w:r w:rsidRPr="00C533AD">
        <w:rPr>
          <w:spacing w:val="48"/>
          <w:sz w:val="24"/>
          <w:szCs w:val="24"/>
        </w:rPr>
        <w:t xml:space="preserve"> </w:t>
      </w:r>
      <w:r w:rsidRPr="00C533AD">
        <w:rPr>
          <w:sz w:val="24"/>
          <w:szCs w:val="24"/>
        </w:rPr>
        <w:t>third</w:t>
      </w:r>
      <w:r w:rsidRPr="00C533AD">
        <w:rPr>
          <w:spacing w:val="46"/>
          <w:sz w:val="24"/>
          <w:szCs w:val="24"/>
        </w:rPr>
        <w:t xml:space="preserve"> </w:t>
      </w:r>
      <w:r w:rsidRPr="00C533AD">
        <w:rPr>
          <w:sz w:val="24"/>
          <w:szCs w:val="24"/>
        </w:rPr>
        <w:t>breath</w:t>
      </w:r>
      <w:r w:rsidRPr="00C533AD">
        <w:rPr>
          <w:spacing w:val="46"/>
          <w:sz w:val="24"/>
          <w:szCs w:val="24"/>
        </w:rPr>
        <w:t xml:space="preserve"> </w:t>
      </w:r>
      <w:r w:rsidRPr="00C533AD">
        <w:rPr>
          <w:spacing w:val="-1"/>
          <w:sz w:val="24"/>
          <w:szCs w:val="24"/>
        </w:rPr>
        <w:t>sample</w:t>
      </w:r>
      <w:r w:rsidRPr="00C533AD">
        <w:rPr>
          <w:spacing w:val="48"/>
          <w:sz w:val="24"/>
          <w:szCs w:val="24"/>
        </w:rPr>
        <w:t xml:space="preserve"> </w:t>
      </w:r>
      <w:r w:rsidRPr="00C533AD">
        <w:rPr>
          <w:sz w:val="24"/>
          <w:szCs w:val="24"/>
        </w:rPr>
        <w:t>result</w:t>
      </w:r>
      <w:r w:rsidRPr="00C533AD">
        <w:rPr>
          <w:spacing w:val="48"/>
          <w:sz w:val="24"/>
          <w:szCs w:val="24"/>
        </w:rPr>
        <w:t xml:space="preserve"> </w:t>
      </w:r>
      <w:r w:rsidRPr="00C533AD">
        <w:rPr>
          <w:spacing w:val="-1"/>
          <w:sz w:val="24"/>
          <w:szCs w:val="24"/>
        </w:rPr>
        <w:t>may</w:t>
      </w:r>
      <w:r w:rsidRPr="00C533AD">
        <w:rPr>
          <w:spacing w:val="48"/>
          <w:sz w:val="24"/>
          <w:szCs w:val="24"/>
        </w:rPr>
        <w:t xml:space="preserve"> </w:t>
      </w:r>
      <w:r w:rsidRPr="00C533AD">
        <w:rPr>
          <w:sz w:val="24"/>
          <w:szCs w:val="24"/>
        </w:rPr>
        <w:t>be</w:t>
      </w:r>
      <w:r w:rsidRPr="00C533AD">
        <w:rPr>
          <w:spacing w:val="31"/>
          <w:sz w:val="24"/>
          <w:szCs w:val="24"/>
        </w:rPr>
        <w:t xml:space="preserve"> </w:t>
      </w:r>
      <w:r w:rsidRPr="00C533AD">
        <w:rPr>
          <w:sz w:val="24"/>
          <w:szCs w:val="24"/>
        </w:rPr>
        <w:t>obtained.</w:t>
      </w:r>
      <w:r w:rsidRPr="00C533AD">
        <w:rPr>
          <w:spacing w:val="16"/>
          <w:sz w:val="24"/>
          <w:szCs w:val="24"/>
        </w:rPr>
        <w:t xml:space="preserve"> </w:t>
      </w:r>
      <w:r w:rsidRPr="00C533AD">
        <w:rPr>
          <w:sz w:val="24"/>
          <w:szCs w:val="24"/>
        </w:rPr>
        <w:t>If</w:t>
      </w:r>
      <w:r w:rsidRPr="00C533AD">
        <w:rPr>
          <w:spacing w:val="6"/>
          <w:sz w:val="24"/>
          <w:szCs w:val="24"/>
        </w:rPr>
        <w:t xml:space="preserve"> </w:t>
      </w:r>
      <w:r w:rsidRPr="00C533AD">
        <w:rPr>
          <w:sz w:val="24"/>
          <w:szCs w:val="24"/>
        </w:rPr>
        <w:t>the</w:t>
      </w:r>
      <w:r w:rsidRPr="00C533AD">
        <w:rPr>
          <w:spacing w:val="7"/>
          <w:sz w:val="24"/>
          <w:szCs w:val="24"/>
        </w:rPr>
        <w:t xml:space="preserve"> </w:t>
      </w:r>
      <w:r w:rsidRPr="00C533AD">
        <w:rPr>
          <w:sz w:val="24"/>
          <w:szCs w:val="24"/>
        </w:rPr>
        <w:t>third</w:t>
      </w:r>
      <w:r w:rsidRPr="00C533AD">
        <w:rPr>
          <w:spacing w:val="8"/>
          <w:sz w:val="24"/>
          <w:szCs w:val="24"/>
        </w:rPr>
        <w:t xml:space="preserve"> </w:t>
      </w:r>
      <w:r w:rsidRPr="00C533AD">
        <w:rPr>
          <w:sz w:val="24"/>
          <w:szCs w:val="24"/>
        </w:rPr>
        <w:t>breath</w:t>
      </w:r>
      <w:r w:rsidRPr="00C533AD">
        <w:rPr>
          <w:spacing w:val="8"/>
          <w:sz w:val="24"/>
          <w:szCs w:val="24"/>
        </w:rPr>
        <w:t xml:space="preserve"> </w:t>
      </w:r>
      <w:r w:rsidRPr="00C533AD">
        <w:rPr>
          <w:spacing w:val="-1"/>
          <w:sz w:val="24"/>
          <w:szCs w:val="24"/>
        </w:rPr>
        <w:t>sample</w:t>
      </w:r>
      <w:r w:rsidRPr="00C533AD">
        <w:rPr>
          <w:spacing w:val="8"/>
          <w:sz w:val="24"/>
          <w:szCs w:val="24"/>
        </w:rPr>
        <w:t xml:space="preserve"> </w:t>
      </w:r>
      <w:r w:rsidRPr="00C533AD">
        <w:rPr>
          <w:sz w:val="24"/>
          <w:szCs w:val="24"/>
        </w:rPr>
        <w:t>result</w:t>
      </w:r>
      <w:r w:rsidRPr="00C533AD">
        <w:rPr>
          <w:spacing w:val="8"/>
          <w:sz w:val="24"/>
          <w:szCs w:val="24"/>
        </w:rPr>
        <w:t xml:space="preserve"> </w:t>
      </w:r>
      <w:r w:rsidRPr="00C533AD">
        <w:rPr>
          <w:sz w:val="24"/>
          <w:szCs w:val="24"/>
        </w:rPr>
        <w:t>does</w:t>
      </w:r>
      <w:r w:rsidRPr="00C533AD">
        <w:rPr>
          <w:spacing w:val="7"/>
          <w:sz w:val="24"/>
          <w:szCs w:val="24"/>
        </w:rPr>
        <w:t xml:space="preserve"> </w:t>
      </w:r>
      <w:r w:rsidRPr="00C533AD">
        <w:rPr>
          <w:sz w:val="24"/>
          <w:szCs w:val="24"/>
        </w:rPr>
        <w:t>not</w:t>
      </w:r>
      <w:r w:rsidRPr="00C533AD">
        <w:rPr>
          <w:spacing w:val="8"/>
          <w:sz w:val="24"/>
          <w:szCs w:val="24"/>
        </w:rPr>
        <w:t xml:space="preserve"> </w:t>
      </w:r>
      <w:r w:rsidRPr="00C533AD">
        <w:rPr>
          <w:sz w:val="24"/>
          <w:szCs w:val="24"/>
        </w:rPr>
        <w:t>conform</w:t>
      </w:r>
      <w:r w:rsidRPr="00C533AD">
        <w:rPr>
          <w:spacing w:val="8"/>
          <w:sz w:val="24"/>
          <w:szCs w:val="24"/>
        </w:rPr>
        <w:t xml:space="preserve"> </w:t>
      </w:r>
      <w:r w:rsidRPr="00C533AD">
        <w:rPr>
          <w:sz w:val="24"/>
          <w:szCs w:val="24"/>
        </w:rPr>
        <w:t>to</w:t>
      </w:r>
      <w:r w:rsidRPr="00C533AD">
        <w:rPr>
          <w:spacing w:val="8"/>
          <w:sz w:val="24"/>
          <w:szCs w:val="24"/>
        </w:rPr>
        <w:t xml:space="preserve"> </w:t>
      </w:r>
      <w:r w:rsidRPr="00C533AD">
        <w:rPr>
          <w:spacing w:val="-1"/>
          <w:sz w:val="24"/>
          <w:szCs w:val="24"/>
        </w:rPr>
        <w:t>the</w:t>
      </w:r>
      <w:r w:rsidRPr="00C533AD">
        <w:rPr>
          <w:spacing w:val="8"/>
          <w:sz w:val="24"/>
          <w:szCs w:val="24"/>
        </w:rPr>
        <w:t xml:space="preserve"> </w:t>
      </w:r>
      <w:r w:rsidRPr="00C533AD">
        <w:rPr>
          <w:sz w:val="24"/>
          <w:szCs w:val="24"/>
        </w:rPr>
        <w:t>allowable</w:t>
      </w:r>
      <w:r w:rsidRPr="00C533AD">
        <w:rPr>
          <w:spacing w:val="8"/>
          <w:sz w:val="24"/>
          <w:szCs w:val="24"/>
        </w:rPr>
        <w:t xml:space="preserve"> </w:t>
      </w:r>
      <w:r w:rsidRPr="00C533AD">
        <w:rPr>
          <w:spacing w:val="-1"/>
          <w:sz w:val="24"/>
          <w:szCs w:val="24"/>
        </w:rPr>
        <w:t>variation</w:t>
      </w:r>
      <w:r w:rsidRPr="00C533AD">
        <w:rPr>
          <w:spacing w:val="8"/>
          <w:sz w:val="24"/>
          <w:szCs w:val="24"/>
        </w:rPr>
        <w:t xml:space="preserve"> </w:t>
      </w:r>
      <w:r w:rsidRPr="00C533AD">
        <w:rPr>
          <w:sz w:val="24"/>
          <w:szCs w:val="24"/>
        </w:rPr>
        <w:t>in</w:t>
      </w:r>
      <w:r w:rsidRPr="00C533AD">
        <w:rPr>
          <w:spacing w:val="23"/>
          <w:sz w:val="24"/>
          <w:szCs w:val="24"/>
        </w:rPr>
        <w:t xml:space="preserve"> </w:t>
      </w:r>
      <w:r w:rsidRPr="00C533AD">
        <w:rPr>
          <w:sz w:val="24"/>
          <w:szCs w:val="24"/>
        </w:rPr>
        <w:t>Table</w:t>
      </w:r>
      <w:r w:rsidRPr="00C533AD">
        <w:rPr>
          <w:spacing w:val="24"/>
          <w:sz w:val="24"/>
          <w:szCs w:val="24"/>
        </w:rPr>
        <w:t xml:space="preserve"> </w:t>
      </w:r>
      <w:r w:rsidRPr="00C533AD">
        <w:rPr>
          <w:sz w:val="24"/>
          <w:szCs w:val="24"/>
        </w:rPr>
        <w:t>1</w:t>
      </w:r>
      <w:r w:rsidRPr="00C533AD">
        <w:rPr>
          <w:spacing w:val="24"/>
          <w:sz w:val="24"/>
          <w:szCs w:val="24"/>
        </w:rPr>
        <w:t xml:space="preserve"> </w:t>
      </w:r>
      <w:r w:rsidRPr="00C533AD">
        <w:rPr>
          <w:sz w:val="24"/>
          <w:szCs w:val="24"/>
        </w:rPr>
        <w:t>of</w:t>
      </w:r>
      <w:r w:rsidRPr="00C533AD">
        <w:rPr>
          <w:spacing w:val="24"/>
          <w:sz w:val="24"/>
          <w:szCs w:val="24"/>
        </w:rPr>
        <w:t xml:space="preserve"> </w:t>
      </w:r>
      <w:r w:rsidRPr="00C533AD">
        <w:rPr>
          <w:sz w:val="24"/>
          <w:szCs w:val="24"/>
        </w:rPr>
        <w:t>either</w:t>
      </w:r>
      <w:r w:rsidRPr="00C533AD">
        <w:rPr>
          <w:spacing w:val="24"/>
          <w:sz w:val="24"/>
          <w:szCs w:val="24"/>
        </w:rPr>
        <w:t xml:space="preserve"> </w:t>
      </w:r>
      <w:r w:rsidRPr="00C533AD">
        <w:rPr>
          <w:sz w:val="24"/>
          <w:szCs w:val="24"/>
        </w:rPr>
        <w:t>of</w:t>
      </w:r>
      <w:r w:rsidRPr="00C533AD">
        <w:rPr>
          <w:spacing w:val="24"/>
          <w:sz w:val="24"/>
          <w:szCs w:val="24"/>
        </w:rPr>
        <w:t xml:space="preserve"> </w:t>
      </w:r>
      <w:r w:rsidRPr="00C533AD">
        <w:rPr>
          <w:sz w:val="24"/>
          <w:szCs w:val="24"/>
        </w:rPr>
        <w:t>the</w:t>
      </w:r>
      <w:r w:rsidRPr="00C533AD">
        <w:rPr>
          <w:spacing w:val="24"/>
          <w:sz w:val="24"/>
          <w:szCs w:val="24"/>
        </w:rPr>
        <w:t xml:space="preserve"> </w:t>
      </w:r>
      <w:r w:rsidRPr="00C533AD">
        <w:rPr>
          <w:sz w:val="24"/>
          <w:szCs w:val="24"/>
        </w:rPr>
        <w:t>first</w:t>
      </w:r>
      <w:r w:rsidRPr="00C533AD">
        <w:rPr>
          <w:spacing w:val="24"/>
          <w:sz w:val="24"/>
          <w:szCs w:val="24"/>
        </w:rPr>
        <w:t xml:space="preserve"> </w:t>
      </w:r>
      <w:r w:rsidRPr="00C533AD">
        <w:rPr>
          <w:sz w:val="24"/>
          <w:szCs w:val="24"/>
        </w:rPr>
        <w:t>2</w:t>
      </w:r>
      <w:r w:rsidRPr="00C533AD">
        <w:rPr>
          <w:spacing w:val="24"/>
          <w:sz w:val="24"/>
          <w:szCs w:val="24"/>
        </w:rPr>
        <w:t xml:space="preserve"> </w:t>
      </w:r>
      <w:r w:rsidRPr="00C533AD">
        <w:rPr>
          <w:sz w:val="24"/>
          <w:szCs w:val="24"/>
        </w:rPr>
        <w:t>tests,</w:t>
      </w:r>
      <w:r w:rsidRPr="00C533AD">
        <w:rPr>
          <w:spacing w:val="24"/>
          <w:sz w:val="24"/>
          <w:szCs w:val="24"/>
        </w:rPr>
        <w:t xml:space="preserve"> </w:t>
      </w:r>
      <w:r w:rsidRPr="00C533AD">
        <w:rPr>
          <w:sz w:val="24"/>
          <w:szCs w:val="24"/>
        </w:rPr>
        <w:t>the</w:t>
      </w:r>
      <w:r w:rsidRPr="00C533AD">
        <w:rPr>
          <w:spacing w:val="24"/>
          <w:sz w:val="24"/>
          <w:szCs w:val="24"/>
        </w:rPr>
        <w:t xml:space="preserve"> </w:t>
      </w:r>
      <w:r w:rsidRPr="00C533AD">
        <w:rPr>
          <w:sz w:val="24"/>
          <w:szCs w:val="24"/>
        </w:rPr>
        <w:t>person</w:t>
      </w:r>
      <w:r w:rsidRPr="00C533AD">
        <w:rPr>
          <w:spacing w:val="22"/>
          <w:sz w:val="24"/>
          <w:szCs w:val="24"/>
        </w:rPr>
        <w:t xml:space="preserve"> </w:t>
      </w:r>
      <w:r w:rsidRPr="00C533AD">
        <w:rPr>
          <w:sz w:val="24"/>
          <w:szCs w:val="24"/>
        </w:rPr>
        <w:t>shall</w:t>
      </w:r>
      <w:r w:rsidRPr="00C533AD">
        <w:rPr>
          <w:spacing w:val="24"/>
          <w:sz w:val="24"/>
          <w:szCs w:val="24"/>
        </w:rPr>
        <w:t xml:space="preserve"> </w:t>
      </w:r>
      <w:r w:rsidRPr="00C533AD">
        <w:rPr>
          <w:sz w:val="24"/>
          <w:szCs w:val="24"/>
        </w:rPr>
        <w:t>be</w:t>
      </w:r>
      <w:r w:rsidRPr="00C533AD">
        <w:rPr>
          <w:spacing w:val="22"/>
          <w:sz w:val="24"/>
          <w:szCs w:val="24"/>
        </w:rPr>
        <w:t xml:space="preserve"> </w:t>
      </w:r>
      <w:r w:rsidRPr="00C533AD">
        <w:rPr>
          <w:spacing w:val="-1"/>
          <w:sz w:val="24"/>
          <w:szCs w:val="24"/>
        </w:rPr>
        <w:t>requested</w:t>
      </w:r>
      <w:r w:rsidRPr="00C533AD">
        <w:rPr>
          <w:spacing w:val="24"/>
          <w:sz w:val="24"/>
          <w:szCs w:val="24"/>
        </w:rPr>
        <w:t xml:space="preserve"> </w:t>
      </w:r>
      <w:r w:rsidRPr="00C533AD">
        <w:rPr>
          <w:sz w:val="24"/>
          <w:szCs w:val="24"/>
        </w:rPr>
        <w:t>to</w:t>
      </w:r>
      <w:r w:rsidRPr="00C533AD">
        <w:rPr>
          <w:spacing w:val="24"/>
          <w:sz w:val="24"/>
          <w:szCs w:val="24"/>
        </w:rPr>
        <w:t xml:space="preserve"> </w:t>
      </w:r>
      <w:r w:rsidRPr="00C533AD">
        <w:rPr>
          <w:spacing w:val="-1"/>
          <w:sz w:val="24"/>
          <w:szCs w:val="24"/>
        </w:rPr>
        <w:t>submit</w:t>
      </w:r>
      <w:r w:rsidRPr="00C533AD">
        <w:rPr>
          <w:spacing w:val="24"/>
          <w:sz w:val="24"/>
          <w:szCs w:val="24"/>
        </w:rPr>
        <w:t xml:space="preserve"> </w:t>
      </w:r>
      <w:r w:rsidRPr="00C533AD">
        <w:rPr>
          <w:sz w:val="24"/>
          <w:szCs w:val="24"/>
        </w:rPr>
        <w:t>a</w:t>
      </w:r>
      <w:r w:rsidRPr="00C533AD">
        <w:rPr>
          <w:spacing w:val="24"/>
          <w:sz w:val="24"/>
          <w:szCs w:val="24"/>
        </w:rPr>
        <w:t xml:space="preserve"> </w:t>
      </w:r>
      <w:r w:rsidRPr="00C533AD">
        <w:rPr>
          <w:sz w:val="24"/>
          <w:szCs w:val="24"/>
        </w:rPr>
        <w:t>blood</w:t>
      </w:r>
      <w:r w:rsidRPr="00C533AD">
        <w:rPr>
          <w:spacing w:val="24"/>
          <w:sz w:val="24"/>
          <w:szCs w:val="24"/>
        </w:rPr>
        <w:t xml:space="preserve"> </w:t>
      </w:r>
      <w:r w:rsidRPr="00C533AD">
        <w:rPr>
          <w:sz w:val="24"/>
          <w:szCs w:val="24"/>
        </w:rPr>
        <w:t>or</w:t>
      </w:r>
      <w:r w:rsidRPr="00C533AD">
        <w:rPr>
          <w:spacing w:val="21"/>
          <w:sz w:val="24"/>
          <w:szCs w:val="24"/>
        </w:rPr>
        <w:t xml:space="preserve"> </w:t>
      </w:r>
      <w:r w:rsidRPr="00C533AD">
        <w:rPr>
          <w:sz w:val="24"/>
          <w:szCs w:val="24"/>
        </w:rPr>
        <w:t>urine</w:t>
      </w:r>
      <w:r w:rsidRPr="00C533AD">
        <w:rPr>
          <w:spacing w:val="27"/>
          <w:sz w:val="24"/>
          <w:szCs w:val="24"/>
        </w:rPr>
        <w:t xml:space="preserve"> </w:t>
      </w:r>
      <w:r w:rsidRPr="00C533AD">
        <w:rPr>
          <w:spacing w:val="-1"/>
          <w:sz w:val="24"/>
          <w:szCs w:val="24"/>
        </w:rPr>
        <w:t>sample</w:t>
      </w:r>
      <w:r w:rsidRPr="00C533AD">
        <w:rPr>
          <w:spacing w:val="27"/>
          <w:sz w:val="24"/>
          <w:szCs w:val="24"/>
        </w:rPr>
        <w:t xml:space="preserve"> </w:t>
      </w:r>
      <w:r w:rsidRPr="00C533AD">
        <w:rPr>
          <w:spacing w:val="-1"/>
          <w:sz w:val="24"/>
          <w:szCs w:val="24"/>
        </w:rPr>
        <w:t>for</w:t>
      </w:r>
      <w:r w:rsidRPr="00C533AD">
        <w:rPr>
          <w:spacing w:val="27"/>
          <w:sz w:val="24"/>
          <w:szCs w:val="24"/>
        </w:rPr>
        <w:t xml:space="preserve"> </w:t>
      </w:r>
      <w:r w:rsidRPr="00C533AD">
        <w:rPr>
          <w:spacing w:val="-1"/>
          <w:sz w:val="24"/>
          <w:szCs w:val="24"/>
        </w:rPr>
        <w:t>analysis</w:t>
      </w:r>
      <w:r w:rsidRPr="00C533AD">
        <w:rPr>
          <w:spacing w:val="27"/>
          <w:sz w:val="24"/>
          <w:szCs w:val="24"/>
        </w:rPr>
        <w:t xml:space="preserve"> </w:t>
      </w:r>
      <w:r w:rsidRPr="00C533AD">
        <w:rPr>
          <w:sz w:val="24"/>
          <w:szCs w:val="24"/>
        </w:rPr>
        <w:t>in</w:t>
      </w:r>
      <w:r w:rsidRPr="00C533AD">
        <w:rPr>
          <w:spacing w:val="26"/>
          <w:sz w:val="24"/>
          <w:szCs w:val="24"/>
        </w:rPr>
        <w:t xml:space="preserve"> </w:t>
      </w:r>
      <w:r w:rsidRPr="00C533AD">
        <w:rPr>
          <w:spacing w:val="-1"/>
          <w:sz w:val="24"/>
          <w:szCs w:val="24"/>
        </w:rPr>
        <w:t>accordance</w:t>
      </w:r>
      <w:r w:rsidRPr="00C533AD">
        <w:rPr>
          <w:spacing w:val="27"/>
          <w:sz w:val="24"/>
          <w:szCs w:val="24"/>
        </w:rPr>
        <w:t xml:space="preserve"> </w:t>
      </w:r>
      <w:r w:rsidRPr="00C533AD">
        <w:rPr>
          <w:sz w:val="24"/>
          <w:szCs w:val="24"/>
        </w:rPr>
        <w:t>with</w:t>
      </w:r>
      <w:r w:rsidRPr="00C533AD">
        <w:rPr>
          <w:spacing w:val="26"/>
          <w:sz w:val="24"/>
          <w:szCs w:val="24"/>
        </w:rPr>
        <w:t xml:space="preserve"> </w:t>
      </w:r>
      <w:r w:rsidRPr="00C533AD">
        <w:rPr>
          <w:sz w:val="24"/>
          <w:szCs w:val="24"/>
        </w:rPr>
        <w:t>MCL</w:t>
      </w:r>
      <w:r w:rsidRPr="00C533AD">
        <w:rPr>
          <w:spacing w:val="27"/>
          <w:sz w:val="24"/>
          <w:szCs w:val="24"/>
        </w:rPr>
        <w:t xml:space="preserve"> </w:t>
      </w:r>
      <w:r w:rsidRPr="00C533AD">
        <w:rPr>
          <w:sz w:val="24"/>
          <w:szCs w:val="24"/>
        </w:rPr>
        <w:t>257.625a</w:t>
      </w:r>
      <w:r w:rsidRPr="00C533AD">
        <w:rPr>
          <w:spacing w:val="27"/>
          <w:sz w:val="24"/>
          <w:szCs w:val="24"/>
        </w:rPr>
        <w:t xml:space="preserve"> </w:t>
      </w:r>
      <w:r w:rsidRPr="00C533AD">
        <w:rPr>
          <w:sz w:val="24"/>
          <w:szCs w:val="24"/>
        </w:rPr>
        <w:t>and</w:t>
      </w:r>
      <w:r w:rsidRPr="00C533AD">
        <w:rPr>
          <w:spacing w:val="26"/>
          <w:sz w:val="24"/>
          <w:szCs w:val="24"/>
        </w:rPr>
        <w:t xml:space="preserve"> </w:t>
      </w:r>
      <w:r w:rsidRPr="00C533AD">
        <w:rPr>
          <w:spacing w:val="-1"/>
          <w:sz w:val="24"/>
          <w:szCs w:val="24"/>
        </w:rPr>
        <w:t>the</w:t>
      </w:r>
      <w:r w:rsidRPr="00C533AD">
        <w:rPr>
          <w:spacing w:val="27"/>
          <w:sz w:val="24"/>
          <w:szCs w:val="24"/>
        </w:rPr>
        <w:t xml:space="preserve"> </w:t>
      </w:r>
      <w:r w:rsidRPr="00C533AD">
        <w:rPr>
          <w:sz w:val="24"/>
          <w:szCs w:val="24"/>
        </w:rPr>
        <w:t>procedures</w:t>
      </w:r>
      <w:r w:rsidRPr="00C533AD">
        <w:rPr>
          <w:spacing w:val="45"/>
          <w:sz w:val="24"/>
          <w:szCs w:val="24"/>
        </w:rPr>
        <w:t xml:space="preserve"> </w:t>
      </w:r>
      <w:r w:rsidRPr="00C533AD">
        <w:rPr>
          <w:spacing w:val="-1"/>
          <w:sz w:val="24"/>
          <w:szCs w:val="24"/>
        </w:rPr>
        <w:t xml:space="preserve">established in </w:t>
      </w:r>
      <w:r w:rsidRPr="00C533AD">
        <w:rPr>
          <w:sz w:val="24"/>
          <w:szCs w:val="24"/>
        </w:rPr>
        <w:t>R</w:t>
      </w:r>
      <w:r w:rsidRPr="00C533AD">
        <w:rPr>
          <w:spacing w:val="-1"/>
          <w:sz w:val="24"/>
          <w:szCs w:val="24"/>
        </w:rPr>
        <w:t xml:space="preserve"> 325.2671 to </w:t>
      </w:r>
      <w:r w:rsidRPr="00C533AD">
        <w:rPr>
          <w:sz w:val="24"/>
          <w:szCs w:val="24"/>
        </w:rPr>
        <w:t>R</w:t>
      </w:r>
      <w:r w:rsidRPr="00C533AD">
        <w:rPr>
          <w:spacing w:val="-1"/>
          <w:sz w:val="24"/>
          <w:szCs w:val="24"/>
        </w:rPr>
        <w:t xml:space="preserve"> 325.2677.</w:t>
      </w:r>
    </w:p>
    <w:p w:rsidR="00C533AD" w:rsidRPr="00C533AD" w:rsidRDefault="00C533AD" w:rsidP="00203C01">
      <w:pPr>
        <w:pStyle w:val="BodyText"/>
        <w:numPr>
          <w:ilvl w:val="1"/>
          <w:numId w:val="3"/>
        </w:numPr>
        <w:tabs>
          <w:tab w:val="left" w:pos="360"/>
        </w:tabs>
        <w:kinsoku w:val="0"/>
        <w:overflowPunct w:val="0"/>
        <w:ind w:left="0" w:right="118" w:firstLine="0"/>
        <w:jc w:val="both"/>
        <w:rPr>
          <w:spacing w:val="-1"/>
          <w:sz w:val="24"/>
          <w:szCs w:val="24"/>
        </w:rPr>
      </w:pPr>
      <w:r w:rsidRPr="00C533AD">
        <w:rPr>
          <w:sz w:val="24"/>
          <w:szCs w:val="24"/>
        </w:rPr>
        <w:t>The</w:t>
      </w:r>
      <w:r w:rsidRPr="00C533AD">
        <w:rPr>
          <w:spacing w:val="50"/>
          <w:sz w:val="24"/>
          <w:szCs w:val="24"/>
        </w:rPr>
        <w:t xml:space="preserve"> </w:t>
      </w:r>
      <w:r w:rsidRPr="00C533AD">
        <w:rPr>
          <w:sz w:val="24"/>
          <w:szCs w:val="24"/>
        </w:rPr>
        <w:t>results</w:t>
      </w:r>
      <w:r w:rsidRPr="00C533AD">
        <w:rPr>
          <w:spacing w:val="50"/>
          <w:sz w:val="24"/>
          <w:szCs w:val="24"/>
        </w:rPr>
        <w:t xml:space="preserve"> </w:t>
      </w:r>
      <w:r w:rsidRPr="00C533AD">
        <w:rPr>
          <w:sz w:val="24"/>
          <w:szCs w:val="24"/>
        </w:rPr>
        <w:t>of</w:t>
      </w:r>
      <w:r w:rsidRPr="00C533AD">
        <w:rPr>
          <w:spacing w:val="50"/>
          <w:sz w:val="24"/>
          <w:szCs w:val="24"/>
        </w:rPr>
        <w:t xml:space="preserve"> </w:t>
      </w:r>
      <w:r w:rsidRPr="00C533AD">
        <w:rPr>
          <w:sz w:val="24"/>
          <w:szCs w:val="24"/>
        </w:rPr>
        <w:t>an</w:t>
      </w:r>
      <w:r w:rsidRPr="00C533AD">
        <w:rPr>
          <w:spacing w:val="50"/>
          <w:sz w:val="24"/>
          <w:szCs w:val="24"/>
        </w:rPr>
        <w:t xml:space="preserve"> </w:t>
      </w:r>
      <w:r w:rsidRPr="00C533AD">
        <w:rPr>
          <w:spacing w:val="-1"/>
          <w:sz w:val="24"/>
          <w:szCs w:val="24"/>
        </w:rPr>
        <w:t>evidential</w:t>
      </w:r>
      <w:r w:rsidRPr="00C533AD">
        <w:rPr>
          <w:spacing w:val="50"/>
          <w:sz w:val="24"/>
          <w:szCs w:val="24"/>
        </w:rPr>
        <w:t xml:space="preserve"> </w:t>
      </w:r>
      <w:r w:rsidRPr="00C533AD">
        <w:rPr>
          <w:sz w:val="24"/>
          <w:szCs w:val="24"/>
        </w:rPr>
        <w:t>breath</w:t>
      </w:r>
      <w:r w:rsidRPr="00C533AD">
        <w:rPr>
          <w:spacing w:val="50"/>
          <w:sz w:val="24"/>
          <w:szCs w:val="24"/>
        </w:rPr>
        <w:t xml:space="preserve"> </w:t>
      </w:r>
      <w:r w:rsidRPr="00C533AD">
        <w:rPr>
          <w:sz w:val="24"/>
          <w:szCs w:val="24"/>
        </w:rPr>
        <w:t>alcohol</w:t>
      </w:r>
      <w:r w:rsidRPr="00C533AD">
        <w:rPr>
          <w:spacing w:val="50"/>
          <w:sz w:val="24"/>
          <w:szCs w:val="24"/>
        </w:rPr>
        <w:t xml:space="preserve"> </w:t>
      </w:r>
      <w:r w:rsidRPr="00C533AD">
        <w:rPr>
          <w:sz w:val="24"/>
          <w:szCs w:val="24"/>
        </w:rPr>
        <w:t>analysis</w:t>
      </w:r>
      <w:r w:rsidRPr="00C533AD">
        <w:rPr>
          <w:spacing w:val="50"/>
          <w:sz w:val="24"/>
          <w:szCs w:val="24"/>
        </w:rPr>
        <w:t xml:space="preserve"> </w:t>
      </w:r>
      <w:r w:rsidRPr="00C533AD">
        <w:rPr>
          <w:sz w:val="24"/>
          <w:szCs w:val="24"/>
        </w:rPr>
        <w:t>of</w:t>
      </w:r>
      <w:r w:rsidRPr="00C533AD">
        <w:rPr>
          <w:spacing w:val="50"/>
          <w:sz w:val="24"/>
          <w:szCs w:val="24"/>
        </w:rPr>
        <w:t xml:space="preserve"> </w:t>
      </w:r>
      <w:r w:rsidRPr="00C533AD">
        <w:rPr>
          <w:sz w:val="24"/>
          <w:szCs w:val="24"/>
        </w:rPr>
        <w:t>a</w:t>
      </w:r>
      <w:r w:rsidRPr="00C533AD">
        <w:rPr>
          <w:spacing w:val="50"/>
          <w:sz w:val="24"/>
          <w:szCs w:val="24"/>
        </w:rPr>
        <w:t xml:space="preserve"> </w:t>
      </w:r>
      <w:r w:rsidRPr="00C533AD">
        <w:rPr>
          <w:spacing w:val="-1"/>
          <w:sz w:val="24"/>
          <w:szCs w:val="24"/>
        </w:rPr>
        <w:t>person's</w:t>
      </w:r>
      <w:r w:rsidRPr="00C533AD">
        <w:rPr>
          <w:spacing w:val="50"/>
          <w:sz w:val="24"/>
          <w:szCs w:val="24"/>
        </w:rPr>
        <w:t xml:space="preserve"> </w:t>
      </w:r>
      <w:r w:rsidRPr="00C533AD">
        <w:rPr>
          <w:sz w:val="24"/>
          <w:szCs w:val="24"/>
        </w:rPr>
        <w:t>breath</w:t>
      </w:r>
      <w:r w:rsidRPr="00C533AD">
        <w:rPr>
          <w:spacing w:val="50"/>
          <w:sz w:val="24"/>
          <w:szCs w:val="24"/>
        </w:rPr>
        <w:t xml:space="preserve"> </w:t>
      </w:r>
      <w:r w:rsidRPr="00C533AD">
        <w:rPr>
          <w:sz w:val="24"/>
          <w:szCs w:val="24"/>
        </w:rPr>
        <w:t>shall</w:t>
      </w:r>
      <w:r w:rsidRPr="00C533AD">
        <w:rPr>
          <w:spacing w:val="50"/>
          <w:sz w:val="24"/>
          <w:szCs w:val="24"/>
        </w:rPr>
        <w:t xml:space="preserve"> </w:t>
      </w:r>
      <w:r w:rsidRPr="00C533AD">
        <w:rPr>
          <w:sz w:val="24"/>
          <w:szCs w:val="24"/>
        </w:rPr>
        <w:t>be</w:t>
      </w:r>
      <w:r w:rsidRPr="00C533AD">
        <w:rPr>
          <w:spacing w:val="27"/>
          <w:sz w:val="24"/>
          <w:szCs w:val="24"/>
        </w:rPr>
        <w:t xml:space="preserve"> </w:t>
      </w:r>
      <w:r w:rsidRPr="00C533AD">
        <w:rPr>
          <w:spacing w:val="-1"/>
          <w:sz w:val="24"/>
          <w:szCs w:val="24"/>
        </w:rPr>
        <w:t>expressed</w:t>
      </w:r>
      <w:r w:rsidRPr="00C533AD">
        <w:rPr>
          <w:spacing w:val="22"/>
          <w:sz w:val="24"/>
          <w:szCs w:val="24"/>
        </w:rPr>
        <w:t xml:space="preserve"> </w:t>
      </w:r>
      <w:r w:rsidRPr="00C533AD">
        <w:rPr>
          <w:spacing w:val="-1"/>
          <w:sz w:val="24"/>
          <w:szCs w:val="24"/>
        </w:rPr>
        <w:t>in</w:t>
      </w:r>
      <w:r w:rsidRPr="00C533AD">
        <w:rPr>
          <w:spacing w:val="22"/>
          <w:sz w:val="24"/>
          <w:szCs w:val="24"/>
        </w:rPr>
        <w:t xml:space="preserve"> </w:t>
      </w:r>
      <w:r w:rsidRPr="00C533AD">
        <w:rPr>
          <w:spacing w:val="-1"/>
          <w:sz w:val="24"/>
          <w:szCs w:val="24"/>
        </w:rPr>
        <w:t>terms</w:t>
      </w:r>
      <w:r w:rsidRPr="00C533AD">
        <w:rPr>
          <w:spacing w:val="23"/>
          <w:sz w:val="24"/>
          <w:szCs w:val="24"/>
        </w:rPr>
        <w:t xml:space="preserve"> </w:t>
      </w:r>
      <w:r w:rsidRPr="00C533AD">
        <w:rPr>
          <w:sz w:val="24"/>
          <w:szCs w:val="24"/>
        </w:rPr>
        <w:t>of</w:t>
      </w:r>
      <w:r w:rsidRPr="00C533AD">
        <w:rPr>
          <w:spacing w:val="22"/>
          <w:sz w:val="24"/>
          <w:szCs w:val="24"/>
        </w:rPr>
        <w:t xml:space="preserve"> </w:t>
      </w:r>
      <w:r w:rsidRPr="00C533AD">
        <w:rPr>
          <w:spacing w:val="-1"/>
          <w:sz w:val="24"/>
          <w:szCs w:val="24"/>
        </w:rPr>
        <w:t>grams</w:t>
      </w:r>
      <w:r w:rsidRPr="00C533AD">
        <w:rPr>
          <w:spacing w:val="22"/>
          <w:sz w:val="24"/>
          <w:szCs w:val="24"/>
        </w:rPr>
        <w:t xml:space="preserve"> </w:t>
      </w:r>
      <w:r w:rsidRPr="00C533AD">
        <w:rPr>
          <w:spacing w:val="-1"/>
          <w:sz w:val="24"/>
          <w:szCs w:val="24"/>
        </w:rPr>
        <w:t>of</w:t>
      </w:r>
      <w:r w:rsidRPr="00C533AD">
        <w:rPr>
          <w:spacing w:val="23"/>
          <w:sz w:val="24"/>
          <w:szCs w:val="24"/>
        </w:rPr>
        <w:t xml:space="preserve"> </w:t>
      </w:r>
      <w:r w:rsidRPr="00C533AD">
        <w:rPr>
          <w:sz w:val="24"/>
          <w:szCs w:val="24"/>
        </w:rPr>
        <w:t>alcohol</w:t>
      </w:r>
      <w:r w:rsidRPr="00C533AD">
        <w:rPr>
          <w:spacing w:val="22"/>
          <w:sz w:val="24"/>
          <w:szCs w:val="24"/>
        </w:rPr>
        <w:t xml:space="preserve"> </w:t>
      </w:r>
      <w:r w:rsidRPr="00C533AD">
        <w:rPr>
          <w:sz w:val="24"/>
          <w:szCs w:val="24"/>
        </w:rPr>
        <w:t>per</w:t>
      </w:r>
      <w:r w:rsidRPr="00C533AD">
        <w:rPr>
          <w:spacing w:val="22"/>
          <w:sz w:val="24"/>
          <w:szCs w:val="24"/>
        </w:rPr>
        <w:t xml:space="preserve"> </w:t>
      </w:r>
      <w:r w:rsidRPr="00C533AD">
        <w:rPr>
          <w:sz w:val="24"/>
          <w:szCs w:val="24"/>
        </w:rPr>
        <w:t>210</w:t>
      </w:r>
      <w:r w:rsidRPr="00C533AD">
        <w:rPr>
          <w:spacing w:val="21"/>
          <w:sz w:val="24"/>
          <w:szCs w:val="24"/>
        </w:rPr>
        <w:t xml:space="preserve"> </w:t>
      </w:r>
      <w:r w:rsidRPr="00C533AD">
        <w:rPr>
          <w:sz w:val="24"/>
          <w:szCs w:val="24"/>
        </w:rPr>
        <w:t>liters</w:t>
      </w:r>
      <w:r w:rsidRPr="00C533AD">
        <w:rPr>
          <w:spacing w:val="22"/>
          <w:sz w:val="24"/>
          <w:szCs w:val="24"/>
        </w:rPr>
        <w:t xml:space="preserve"> </w:t>
      </w:r>
      <w:r w:rsidRPr="00C533AD">
        <w:rPr>
          <w:sz w:val="24"/>
          <w:szCs w:val="24"/>
        </w:rPr>
        <w:t>of</w:t>
      </w:r>
      <w:r w:rsidRPr="00C533AD">
        <w:rPr>
          <w:spacing w:val="22"/>
          <w:sz w:val="24"/>
          <w:szCs w:val="24"/>
        </w:rPr>
        <w:t xml:space="preserve"> </w:t>
      </w:r>
      <w:r w:rsidRPr="00C533AD">
        <w:rPr>
          <w:spacing w:val="-1"/>
          <w:sz w:val="24"/>
          <w:szCs w:val="24"/>
        </w:rPr>
        <w:t>breath,</w:t>
      </w:r>
      <w:r w:rsidRPr="00C533AD">
        <w:rPr>
          <w:spacing w:val="22"/>
          <w:sz w:val="24"/>
          <w:szCs w:val="24"/>
        </w:rPr>
        <w:t xml:space="preserve"> </w:t>
      </w:r>
      <w:r w:rsidRPr="00C533AD">
        <w:rPr>
          <w:spacing w:val="-1"/>
          <w:sz w:val="24"/>
          <w:szCs w:val="24"/>
        </w:rPr>
        <w:t>truncated</w:t>
      </w:r>
      <w:r w:rsidRPr="00C533AD">
        <w:rPr>
          <w:spacing w:val="22"/>
          <w:sz w:val="24"/>
          <w:szCs w:val="24"/>
        </w:rPr>
        <w:t xml:space="preserve"> </w:t>
      </w:r>
      <w:r w:rsidRPr="00C533AD">
        <w:rPr>
          <w:sz w:val="24"/>
          <w:szCs w:val="24"/>
        </w:rPr>
        <w:t>to</w:t>
      </w:r>
      <w:r w:rsidRPr="00C533AD">
        <w:rPr>
          <w:spacing w:val="21"/>
          <w:sz w:val="24"/>
          <w:szCs w:val="24"/>
        </w:rPr>
        <w:t xml:space="preserve"> </w:t>
      </w:r>
      <w:r w:rsidRPr="00C533AD">
        <w:rPr>
          <w:spacing w:val="-1"/>
          <w:sz w:val="24"/>
          <w:szCs w:val="24"/>
        </w:rPr>
        <w:t>the</w:t>
      </w:r>
      <w:r w:rsidRPr="00C533AD">
        <w:rPr>
          <w:spacing w:val="22"/>
          <w:sz w:val="24"/>
          <w:szCs w:val="24"/>
        </w:rPr>
        <w:t xml:space="preserve"> </w:t>
      </w:r>
      <w:r w:rsidRPr="00C533AD">
        <w:rPr>
          <w:spacing w:val="-1"/>
          <w:sz w:val="24"/>
          <w:szCs w:val="24"/>
        </w:rPr>
        <w:t>second</w:t>
      </w:r>
      <w:r w:rsidRPr="00C533AD">
        <w:rPr>
          <w:spacing w:val="20"/>
          <w:sz w:val="24"/>
          <w:szCs w:val="24"/>
        </w:rPr>
        <w:t xml:space="preserve"> </w:t>
      </w:r>
      <w:r w:rsidRPr="00C533AD">
        <w:rPr>
          <w:spacing w:val="-1"/>
          <w:sz w:val="24"/>
          <w:szCs w:val="24"/>
        </w:rPr>
        <w:t>decimal</w:t>
      </w:r>
      <w:r w:rsidRPr="00C533AD">
        <w:rPr>
          <w:sz w:val="24"/>
          <w:szCs w:val="24"/>
        </w:rPr>
        <w:t xml:space="preserve"> place.  For </w:t>
      </w:r>
      <w:r w:rsidRPr="00C533AD">
        <w:rPr>
          <w:spacing w:val="-1"/>
          <w:sz w:val="24"/>
          <w:szCs w:val="24"/>
        </w:rPr>
        <w:t>example, 0.237 found shall be reported as 0.23.</w:t>
      </w:r>
    </w:p>
    <w:p w:rsidR="00C533AD" w:rsidRPr="00C533AD" w:rsidRDefault="00C533AD" w:rsidP="00203C01">
      <w:pPr>
        <w:pStyle w:val="BodyText"/>
        <w:numPr>
          <w:ilvl w:val="0"/>
          <w:numId w:val="19"/>
        </w:numPr>
        <w:tabs>
          <w:tab w:val="left" w:pos="360"/>
        </w:tabs>
        <w:kinsoku w:val="0"/>
        <w:overflowPunct w:val="0"/>
        <w:ind w:left="0" w:right="117" w:firstLine="0"/>
        <w:jc w:val="both"/>
        <w:rPr>
          <w:sz w:val="24"/>
          <w:szCs w:val="24"/>
        </w:rPr>
      </w:pPr>
      <w:r w:rsidRPr="00C533AD">
        <w:rPr>
          <w:sz w:val="24"/>
          <w:szCs w:val="24"/>
        </w:rPr>
        <w:t>A</w:t>
      </w:r>
      <w:r w:rsidRPr="00C533AD">
        <w:rPr>
          <w:spacing w:val="6"/>
          <w:sz w:val="24"/>
          <w:szCs w:val="24"/>
        </w:rPr>
        <w:t xml:space="preserve"> </w:t>
      </w:r>
      <w:r w:rsidRPr="00C533AD">
        <w:rPr>
          <w:sz w:val="24"/>
          <w:szCs w:val="24"/>
        </w:rPr>
        <w:t>procedure</w:t>
      </w:r>
      <w:r w:rsidRPr="00C533AD">
        <w:rPr>
          <w:spacing w:val="6"/>
          <w:sz w:val="24"/>
          <w:szCs w:val="24"/>
        </w:rPr>
        <w:t xml:space="preserve"> </w:t>
      </w:r>
      <w:r w:rsidRPr="00C533AD">
        <w:rPr>
          <w:sz w:val="24"/>
          <w:szCs w:val="24"/>
        </w:rPr>
        <w:t>that</w:t>
      </w:r>
      <w:r w:rsidRPr="00C533AD">
        <w:rPr>
          <w:spacing w:val="4"/>
          <w:sz w:val="24"/>
          <w:szCs w:val="24"/>
        </w:rPr>
        <w:t xml:space="preserve"> </w:t>
      </w:r>
      <w:r w:rsidRPr="00C533AD">
        <w:rPr>
          <w:sz w:val="24"/>
          <w:szCs w:val="24"/>
        </w:rPr>
        <w:t>is</w:t>
      </w:r>
      <w:r w:rsidRPr="00C533AD">
        <w:rPr>
          <w:spacing w:val="4"/>
          <w:sz w:val="24"/>
          <w:szCs w:val="24"/>
        </w:rPr>
        <w:t xml:space="preserve"> </w:t>
      </w:r>
      <w:r w:rsidRPr="00C533AD">
        <w:rPr>
          <w:sz w:val="24"/>
          <w:szCs w:val="24"/>
        </w:rPr>
        <w:t>used</w:t>
      </w:r>
      <w:r w:rsidRPr="00C533AD">
        <w:rPr>
          <w:spacing w:val="6"/>
          <w:sz w:val="24"/>
          <w:szCs w:val="24"/>
        </w:rPr>
        <w:t xml:space="preserve"> </w:t>
      </w:r>
      <w:r w:rsidRPr="00C533AD">
        <w:rPr>
          <w:sz w:val="24"/>
          <w:szCs w:val="24"/>
        </w:rPr>
        <w:t>in</w:t>
      </w:r>
      <w:r w:rsidRPr="00C533AD">
        <w:rPr>
          <w:spacing w:val="6"/>
          <w:sz w:val="24"/>
          <w:szCs w:val="24"/>
        </w:rPr>
        <w:t xml:space="preserve"> </w:t>
      </w:r>
      <w:r w:rsidRPr="00C533AD">
        <w:rPr>
          <w:sz w:val="24"/>
          <w:szCs w:val="24"/>
        </w:rPr>
        <w:t>conjunction</w:t>
      </w:r>
      <w:r w:rsidRPr="00C533AD">
        <w:rPr>
          <w:spacing w:val="6"/>
          <w:sz w:val="24"/>
          <w:szCs w:val="24"/>
        </w:rPr>
        <w:t xml:space="preserve"> </w:t>
      </w:r>
      <w:r w:rsidRPr="00C533AD">
        <w:rPr>
          <w:sz w:val="24"/>
          <w:szCs w:val="24"/>
        </w:rPr>
        <w:t>with</w:t>
      </w:r>
      <w:r w:rsidRPr="00C533AD">
        <w:rPr>
          <w:spacing w:val="6"/>
          <w:sz w:val="24"/>
          <w:szCs w:val="24"/>
        </w:rPr>
        <w:t xml:space="preserve"> </w:t>
      </w:r>
      <w:r w:rsidRPr="00C533AD">
        <w:rPr>
          <w:spacing w:val="-1"/>
          <w:sz w:val="24"/>
          <w:szCs w:val="24"/>
        </w:rPr>
        <w:t>preliminary</w:t>
      </w:r>
      <w:r w:rsidRPr="00C533AD">
        <w:rPr>
          <w:spacing w:val="6"/>
          <w:sz w:val="24"/>
          <w:szCs w:val="24"/>
        </w:rPr>
        <w:t xml:space="preserve"> </w:t>
      </w:r>
      <w:r w:rsidRPr="00C533AD">
        <w:rPr>
          <w:spacing w:val="-1"/>
          <w:sz w:val="24"/>
          <w:szCs w:val="24"/>
        </w:rPr>
        <w:t>breath</w:t>
      </w:r>
      <w:r w:rsidRPr="00C533AD">
        <w:rPr>
          <w:spacing w:val="4"/>
          <w:sz w:val="24"/>
          <w:szCs w:val="24"/>
        </w:rPr>
        <w:t xml:space="preserve"> </w:t>
      </w:r>
      <w:r w:rsidRPr="00C533AD">
        <w:rPr>
          <w:spacing w:val="-1"/>
          <w:sz w:val="24"/>
          <w:szCs w:val="24"/>
        </w:rPr>
        <w:t>alcohol</w:t>
      </w:r>
      <w:r w:rsidRPr="00C533AD">
        <w:rPr>
          <w:spacing w:val="6"/>
          <w:sz w:val="24"/>
          <w:szCs w:val="24"/>
        </w:rPr>
        <w:t xml:space="preserve"> </w:t>
      </w:r>
      <w:r w:rsidRPr="00C533AD">
        <w:rPr>
          <w:sz w:val="24"/>
          <w:szCs w:val="24"/>
        </w:rPr>
        <w:t>analysis</w:t>
      </w:r>
      <w:r w:rsidRPr="00C533AD">
        <w:rPr>
          <w:spacing w:val="4"/>
          <w:sz w:val="24"/>
          <w:szCs w:val="24"/>
        </w:rPr>
        <w:t xml:space="preserve"> </w:t>
      </w:r>
      <w:r w:rsidRPr="00C533AD">
        <w:rPr>
          <w:sz w:val="24"/>
          <w:szCs w:val="24"/>
        </w:rPr>
        <w:t>must</w:t>
      </w:r>
      <w:r w:rsidRPr="00C533AD">
        <w:rPr>
          <w:spacing w:val="39"/>
          <w:sz w:val="24"/>
          <w:szCs w:val="24"/>
        </w:rPr>
        <w:t xml:space="preserve"> </w:t>
      </w:r>
      <w:r w:rsidRPr="00C533AD">
        <w:rPr>
          <w:sz w:val="24"/>
          <w:szCs w:val="24"/>
        </w:rPr>
        <w:t>be</w:t>
      </w:r>
      <w:r w:rsidRPr="00C533AD">
        <w:rPr>
          <w:spacing w:val="46"/>
          <w:sz w:val="24"/>
          <w:szCs w:val="24"/>
        </w:rPr>
        <w:t xml:space="preserve"> </w:t>
      </w:r>
      <w:r w:rsidRPr="00C533AD">
        <w:rPr>
          <w:sz w:val="24"/>
          <w:szCs w:val="24"/>
        </w:rPr>
        <w:t>approved</w:t>
      </w:r>
      <w:r w:rsidRPr="00C533AD">
        <w:rPr>
          <w:spacing w:val="46"/>
          <w:sz w:val="24"/>
          <w:szCs w:val="24"/>
        </w:rPr>
        <w:t xml:space="preserve"> </w:t>
      </w:r>
      <w:r w:rsidRPr="00C533AD">
        <w:rPr>
          <w:sz w:val="24"/>
          <w:szCs w:val="24"/>
        </w:rPr>
        <w:t>by</w:t>
      </w:r>
      <w:r w:rsidRPr="00C533AD">
        <w:rPr>
          <w:spacing w:val="46"/>
          <w:sz w:val="24"/>
          <w:szCs w:val="24"/>
        </w:rPr>
        <w:t xml:space="preserve"> </w:t>
      </w:r>
      <w:r w:rsidRPr="00C533AD">
        <w:rPr>
          <w:sz w:val="24"/>
          <w:szCs w:val="24"/>
        </w:rPr>
        <w:t>the</w:t>
      </w:r>
      <w:r w:rsidRPr="00C533AD">
        <w:rPr>
          <w:spacing w:val="46"/>
          <w:sz w:val="24"/>
          <w:szCs w:val="24"/>
        </w:rPr>
        <w:t xml:space="preserve"> </w:t>
      </w:r>
      <w:r w:rsidRPr="00C533AD">
        <w:rPr>
          <w:spacing w:val="-1"/>
          <w:sz w:val="24"/>
          <w:szCs w:val="24"/>
        </w:rPr>
        <w:t>department</w:t>
      </w:r>
      <w:r w:rsidRPr="00C533AD">
        <w:rPr>
          <w:spacing w:val="46"/>
          <w:sz w:val="24"/>
          <w:szCs w:val="24"/>
        </w:rPr>
        <w:t xml:space="preserve"> </w:t>
      </w:r>
      <w:r w:rsidRPr="00C533AD">
        <w:rPr>
          <w:sz w:val="24"/>
          <w:szCs w:val="24"/>
        </w:rPr>
        <w:t>and</w:t>
      </w:r>
      <w:r w:rsidRPr="00C533AD">
        <w:rPr>
          <w:spacing w:val="46"/>
          <w:sz w:val="24"/>
          <w:szCs w:val="24"/>
        </w:rPr>
        <w:t xml:space="preserve"> </w:t>
      </w:r>
      <w:r w:rsidRPr="00C533AD">
        <w:rPr>
          <w:sz w:val="24"/>
          <w:szCs w:val="24"/>
        </w:rPr>
        <w:t>shall</w:t>
      </w:r>
      <w:r w:rsidRPr="00C533AD">
        <w:rPr>
          <w:spacing w:val="46"/>
          <w:sz w:val="24"/>
          <w:szCs w:val="24"/>
        </w:rPr>
        <w:t xml:space="preserve"> </w:t>
      </w:r>
      <w:r w:rsidRPr="00C533AD">
        <w:rPr>
          <w:sz w:val="24"/>
          <w:szCs w:val="24"/>
        </w:rPr>
        <w:t>be</w:t>
      </w:r>
      <w:r w:rsidRPr="00C533AD">
        <w:rPr>
          <w:spacing w:val="45"/>
          <w:sz w:val="24"/>
          <w:szCs w:val="24"/>
        </w:rPr>
        <w:t xml:space="preserve"> </w:t>
      </w:r>
      <w:r w:rsidRPr="00C533AD">
        <w:rPr>
          <w:sz w:val="24"/>
          <w:szCs w:val="24"/>
        </w:rPr>
        <w:t>in</w:t>
      </w:r>
      <w:r w:rsidRPr="00C533AD">
        <w:rPr>
          <w:spacing w:val="46"/>
          <w:sz w:val="24"/>
          <w:szCs w:val="24"/>
        </w:rPr>
        <w:t xml:space="preserve"> </w:t>
      </w:r>
      <w:r w:rsidRPr="00C533AD">
        <w:rPr>
          <w:spacing w:val="-1"/>
          <w:sz w:val="24"/>
          <w:szCs w:val="24"/>
        </w:rPr>
        <w:t>compliance</w:t>
      </w:r>
      <w:r w:rsidRPr="00C533AD">
        <w:rPr>
          <w:spacing w:val="46"/>
          <w:sz w:val="24"/>
          <w:szCs w:val="24"/>
        </w:rPr>
        <w:t xml:space="preserve"> </w:t>
      </w:r>
      <w:r w:rsidRPr="00C533AD">
        <w:rPr>
          <w:sz w:val="24"/>
          <w:szCs w:val="24"/>
        </w:rPr>
        <w:t>with</w:t>
      </w:r>
      <w:r w:rsidRPr="00C533AD">
        <w:rPr>
          <w:spacing w:val="46"/>
          <w:sz w:val="24"/>
          <w:szCs w:val="24"/>
        </w:rPr>
        <w:t xml:space="preserve"> </w:t>
      </w:r>
      <w:r w:rsidR="00065689" w:rsidRPr="00C533AD">
        <w:rPr>
          <w:spacing w:val="-1"/>
          <w:sz w:val="24"/>
          <w:szCs w:val="24"/>
        </w:rPr>
        <w:t>all</w:t>
      </w:r>
      <w:r w:rsidRPr="00C533AD">
        <w:rPr>
          <w:spacing w:val="46"/>
          <w:sz w:val="24"/>
          <w:szCs w:val="24"/>
        </w:rPr>
        <w:t xml:space="preserve"> </w:t>
      </w:r>
      <w:r w:rsidRPr="00C533AD">
        <w:rPr>
          <w:sz w:val="24"/>
          <w:szCs w:val="24"/>
        </w:rPr>
        <w:t>the</w:t>
      </w:r>
      <w:r w:rsidRPr="00C533AD">
        <w:rPr>
          <w:spacing w:val="46"/>
          <w:sz w:val="24"/>
          <w:szCs w:val="24"/>
        </w:rPr>
        <w:t xml:space="preserve"> </w:t>
      </w:r>
      <w:r w:rsidRPr="00C533AD">
        <w:rPr>
          <w:spacing w:val="-1"/>
          <w:sz w:val="24"/>
          <w:szCs w:val="24"/>
        </w:rPr>
        <w:t>following</w:t>
      </w:r>
      <w:r w:rsidRPr="00C533AD">
        <w:rPr>
          <w:spacing w:val="53"/>
          <w:sz w:val="24"/>
          <w:szCs w:val="24"/>
        </w:rPr>
        <w:t xml:space="preserve"> </w:t>
      </w:r>
      <w:r w:rsidRPr="00C533AD">
        <w:rPr>
          <w:sz w:val="24"/>
          <w:szCs w:val="24"/>
        </w:rPr>
        <w:t>provisions:</w:t>
      </w:r>
    </w:p>
    <w:p w:rsidR="00C533AD" w:rsidRPr="00C533AD" w:rsidRDefault="00C533AD" w:rsidP="00203C01">
      <w:pPr>
        <w:pStyle w:val="BodyText"/>
        <w:numPr>
          <w:ilvl w:val="0"/>
          <w:numId w:val="7"/>
        </w:numPr>
        <w:tabs>
          <w:tab w:val="left" w:pos="360"/>
        </w:tabs>
        <w:kinsoku w:val="0"/>
        <w:overflowPunct w:val="0"/>
        <w:ind w:left="0" w:right="116" w:hanging="3"/>
        <w:jc w:val="both"/>
        <w:rPr>
          <w:sz w:val="24"/>
          <w:szCs w:val="24"/>
        </w:rPr>
      </w:pPr>
      <w:r w:rsidRPr="00C533AD">
        <w:rPr>
          <w:sz w:val="24"/>
          <w:szCs w:val="24"/>
        </w:rPr>
        <w:t>Except</w:t>
      </w:r>
      <w:r w:rsidRPr="00C533AD">
        <w:rPr>
          <w:spacing w:val="39"/>
          <w:sz w:val="24"/>
          <w:szCs w:val="24"/>
        </w:rPr>
        <w:t xml:space="preserve"> </w:t>
      </w:r>
      <w:r w:rsidRPr="00C533AD">
        <w:rPr>
          <w:sz w:val="24"/>
          <w:szCs w:val="24"/>
        </w:rPr>
        <w:t>as</w:t>
      </w:r>
      <w:r w:rsidRPr="00C533AD">
        <w:rPr>
          <w:spacing w:val="39"/>
          <w:sz w:val="24"/>
          <w:szCs w:val="24"/>
        </w:rPr>
        <w:t xml:space="preserve"> </w:t>
      </w:r>
      <w:r w:rsidRPr="00C533AD">
        <w:rPr>
          <w:sz w:val="24"/>
          <w:szCs w:val="24"/>
        </w:rPr>
        <w:t>provided</w:t>
      </w:r>
      <w:r w:rsidRPr="00C533AD">
        <w:rPr>
          <w:spacing w:val="39"/>
          <w:sz w:val="24"/>
          <w:szCs w:val="24"/>
        </w:rPr>
        <w:t xml:space="preserve"> </w:t>
      </w:r>
      <w:r w:rsidRPr="00C533AD">
        <w:rPr>
          <w:sz w:val="24"/>
          <w:szCs w:val="24"/>
        </w:rPr>
        <w:t>otherwise</w:t>
      </w:r>
      <w:r w:rsidRPr="00C533AD">
        <w:rPr>
          <w:spacing w:val="39"/>
          <w:sz w:val="24"/>
          <w:szCs w:val="24"/>
        </w:rPr>
        <w:t xml:space="preserve"> </w:t>
      </w:r>
      <w:r w:rsidRPr="00C533AD">
        <w:rPr>
          <w:sz w:val="24"/>
          <w:szCs w:val="24"/>
        </w:rPr>
        <w:t>in</w:t>
      </w:r>
      <w:r w:rsidRPr="00C533AD">
        <w:rPr>
          <w:spacing w:val="39"/>
          <w:sz w:val="24"/>
          <w:szCs w:val="24"/>
        </w:rPr>
        <w:t xml:space="preserve"> </w:t>
      </w:r>
      <w:r w:rsidRPr="00C533AD">
        <w:rPr>
          <w:sz w:val="24"/>
          <w:szCs w:val="24"/>
        </w:rPr>
        <w:t>these</w:t>
      </w:r>
      <w:r w:rsidRPr="00C533AD">
        <w:rPr>
          <w:spacing w:val="39"/>
          <w:sz w:val="24"/>
          <w:szCs w:val="24"/>
        </w:rPr>
        <w:t xml:space="preserve"> </w:t>
      </w:r>
      <w:r w:rsidRPr="00C533AD">
        <w:rPr>
          <w:sz w:val="24"/>
          <w:szCs w:val="24"/>
        </w:rPr>
        <w:t>rules,</w:t>
      </w:r>
      <w:r w:rsidRPr="00C533AD">
        <w:rPr>
          <w:spacing w:val="39"/>
          <w:sz w:val="24"/>
          <w:szCs w:val="24"/>
        </w:rPr>
        <w:t xml:space="preserve"> </w:t>
      </w:r>
      <w:r w:rsidRPr="00C533AD">
        <w:rPr>
          <w:spacing w:val="-1"/>
          <w:sz w:val="24"/>
          <w:szCs w:val="24"/>
        </w:rPr>
        <w:t>preliminary</w:t>
      </w:r>
      <w:r w:rsidRPr="00C533AD">
        <w:rPr>
          <w:spacing w:val="39"/>
          <w:sz w:val="24"/>
          <w:szCs w:val="24"/>
        </w:rPr>
        <w:t xml:space="preserve"> </w:t>
      </w:r>
      <w:r w:rsidRPr="00C533AD">
        <w:rPr>
          <w:spacing w:val="-1"/>
          <w:sz w:val="24"/>
          <w:szCs w:val="24"/>
        </w:rPr>
        <w:t>breath</w:t>
      </w:r>
      <w:r w:rsidRPr="00C533AD">
        <w:rPr>
          <w:spacing w:val="39"/>
          <w:sz w:val="24"/>
          <w:szCs w:val="24"/>
        </w:rPr>
        <w:t xml:space="preserve"> </w:t>
      </w:r>
      <w:r w:rsidRPr="00C533AD">
        <w:rPr>
          <w:spacing w:val="-1"/>
          <w:sz w:val="24"/>
          <w:szCs w:val="24"/>
        </w:rPr>
        <w:t>alcohol</w:t>
      </w:r>
      <w:r w:rsidRPr="00C533AD">
        <w:rPr>
          <w:spacing w:val="39"/>
          <w:sz w:val="24"/>
          <w:szCs w:val="24"/>
        </w:rPr>
        <w:t xml:space="preserve"> </w:t>
      </w:r>
      <w:r w:rsidRPr="00C533AD">
        <w:rPr>
          <w:spacing w:val="-1"/>
          <w:sz w:val="24"/>
          <w:szCs w:val="24"/>
        </w:rPr>
        <w:t>test</w:t>
      </w:r>
      <w:r w:rsidRPr="00C533AD">
        <w:rPr>
          <w:spacing w:val="26"/>
          <w:sz w:val="24"/>
          <w:szCs w:val="24"/>
        </w:rPr>
        <w:t xml:space="preserve"> </w:t>
      </w:r>
      <w:r w:rsidRPr="00C533AD">
        <w:rPr>
          <w:spacing w:val="-1"/>
          <w:sz w:val="24"/>
          <w:szCs w:val="24"/>
        </w:rPr>
        <w:t>instruments</w:t>
      </w:r>
      <w:r w:rsidRPr="00C533AD">
        <w:rPr>
          <w:spacing w:val="3"/>
          <w:sz w:val="24"/>
          <w:szCs w:val="24"/>
        </w:rPr>
        <w:t xml:space="preserve"> </w:t>
      </w:r>
      <w:r w:rsidRPr="00C533AD">
        <w:rPr>
          <w:sz w:val="24"/>
          <w:szCs w:val="24"/>
        </w:rPr>
        <w:t>shall</w:t>
      </w:r>
      <w:r w:rsidRPr="00C533AD">
        <w:rPr>
          <w:spacing w:val="4"/>
          <w:sz w:val="24"/>
          <w:szCs w:val="24"/>
        </w:rPr>
        <w:t xml:space="preserve"> </w:t>
      </w:r>
      <w:r w:rsidRPr="00C533AD">
        <w:rPr>
          <w:sz w:val="24"/>
          <w:szCs w:val="24"/>
        </w:rPr>
        <w:t>only</w:t>
      </w:r>
      <w:r w:rsidRPr="00C533AD">
        <w:rPr>
          <w:spacing w:val="4"/>
          <w:sz w:val="24"/>
          <w:szCs w:val="24"/>
        </w:rPr>
        <w:t xml:space="preserve"> </w:t>
      </w:r>
      <w:r w:rsidRPr="00C533AD">
        <w:rPr>
          <w:spacing w:val="-1"/>
          <w:sz w:val="24"/>
          <w:szCs w:val="24"/>
        </w:rPr>
        <w:t>be</w:t>
      </w:r>
      <w:r w:rsidRPr="00C533AD">
        <w:rPr>
          <w:spacing w:val="4"/>
          <w:sz w:val="24"/>
          <w:szCs w:val="24"/>
        </w:rPr>
        <w:t xml:space="preserve"> </w:t>
      </w:r>
      <w:r w:rsidRPr="00C533AD">
        <w:rPr>
          <w:sz w:val="24"/>
          <w:szCs w:val="24"/>
        </w:rPr>
        <w:t>operated</w:t>
      </w:r>
      <w:r w:rsidRPr="00C533AD">
        <w:rPr>
          <w:spacing w:val="4"/>
          <w:sz w:val="24"/>
          <w:szCs w:val="24"/>
        </w:rPr>
        <w:t xml:space="preserve"> </w:t>
      </w:r>
      <w:r w:rsidRPr="00C533AD">
        <w:rPr>
          <w:sz w:val="24"/>
          <w:szCs w:val="24"/>
        </w:rPr>
        <w:t>by</w:t>
      </w:r>
      <w:r w:rsidRPr="00C533AD">
        <w:rPr>
          <w:spacing w:val="4"/>
          <w:sz w:val="24"/>
          <w:szCs w:val="24"/>
        </w:rPr>
        <w:t xml:space="preserve"> </w:t>
      </w:r>
      <w:r w:rsidRPr="00C533AD">
        <w:rPr>
          <w:sz w:val="24"/>
          <w:szCs w:val="24"/>
        </w:rPr>
        <w:t>appropriate</w:t>
      </w:r>
      <w:r w:rsidRPr="00C533AD">
        <w:rPr>
          <w:spacing w:val="4"/>
          <w:sz w:val="24"/>
          <w:szCs w:val="24"/>
        </w:rPr>
        <w:t xml:space="preserve"> </w:t>
      </w:r>
      <w:r w:rsidRPr="00C533AD">
        <w:rPr>
          <w:sz w:val="24"/>
          <w:szCs w:val="24"/>
        </w:rPr>
        <w:t>class</w:t>
      </w:r>
      <w:r w:rsidRPr="00C533AD">
        <w:rPr>
          <w:spacing w:val="4"/>
          <w:sz w:val="24"/>
          <w:szCs w:val="24"/>
        </w:rPr>
        <w:t xml:space="preserve"> </w:t>
      </w:r>
      <w:r w:rsidRPr="00C533AD">
        <w:rPr>
          <w:spacing w:val="-1"/>
          <w:sz w:val="24"/>
          <w:szCs w:val="24"/>
        </w:rPr>
        <w:t>operators</w:t>
      </w:r>
      <w:r w:rsidRPr="00C533AD">
        <w:rPr>
          <w:spacing w:val="5"/>
          <w:sz w:val="24"/>
          <w:szCs w:val="24"/>
        </w:rPr>
        <w:t xml:space="preserve"> </w:t>
      </w:r>
      <w:r w:rsidRPr="00C533AD">
        <w:rPr>
          <w:spacing w:val="-1"/>
          <w:sz w:val="24"/>
          <w:szCs w:val="24"/>
        </w:rPr>
        <w:t>who</w:t>
      </w:r>
      <w:r w:rsidRPr="00C533AD">
        <w:rPr>
          <w:spacing w:val="4"/>
          <w:sz w:val="24"/>
          <w:szCs w:val="24"/>
        </w:rPr>
        <w:t xml:space="preserve"> </w:t>
      </w:r>
      <w:r w:rsidRPr="00C533AD">
        <w:rPr>
          <w:spacing w:val="-1"/>
          <w:sz w:val="24"/>
          <w:szCs w:val="24"/>
        </w:rPr>
        <w:t>have</w:t>
      </w:r>
      <w:r w:rsidRPr="00C533AD">
        <w:rPr>
          <w:spacing w:val="5"/>
          <w:sz w:val="24"/>
          <w:szCs w:val="24"/>
        </w:rPr>
        <w:t xml:space="preserve"> </w:t>
      </w:r>
      <w:r w:rsidRPr="00C533AD">
        <w:rPr>
          <w:sz w:val="24"/>
          <w:szCs w:val="24"/>
        </w:rPr>
        <w:t>been</w:t>
      </w:r>
      <w:r w:rsidRPr="00C533AD">
        <w:rPr>
          <w:spacing w:val="4"/>
          <w:sz w:val="24"/>
          <w:szCs w:val="24"/>
        </w:rPr>
        <w:t xml:space="preserve"> </w:t>
      </w:r>
      <w:r w:rsidRPr="00C533AD">
        <w:rPr>
          <w:spacing w:val="-1"/>
          <w:sz w:val="24"/>
          <w:szCs w:val="24"/>
        </w:rPr>
        <w:t>certified</w:t>
      </w:r>
      <w:r w:rsidRPr="00C533AD">
        <w:rPr>
          <w:spacing w:val="53"/>
          <w:sz w:val="24"/>
          <w:szCs w:val="24"/>
        </w:rPr>
        <w:t xml:space="preserve"> </w:t>
      </w:r>
      <w:r w:rsidRPr="00C533AD">
        <w:rPr>
          <w:sz w:val="24"/>
          <w:szCs w:val="24"/>
        </w:rPr>
        <w:t xml:space="preserve">in </w:t>
      </w:r>
      <w:r w:rsidRPr="00C533AD">
        <w:rPr>
          <w:spacing w:val="-1"/>
          <w:sz w:val="24"/>
          <w:szCs w:val="24"/>
        </w:rPr>
        <w:t>accordance</w:t>
      </w:r>
      <w:r w:rsidRPr="00C533AD">
        <w:rPr>
          <w:sz w:val="24"/>
          <w:szCs w:val="24"/>
        </w:rPr>
        <w:t xml:space="preserve"> with R 325.2658</w:t>
      </w:r>
    </w:p>
    <w:p w:rsidR="00C533AD" w:rsidRPr="00C533AD" w:rsidRDefault="00C533AD" w:rsidP="00203C01">
      <w:pPr>
        <w:pStyle w:val="BodyText"/>
        <w:numPr>
          <w:ilvl w:val="0"/>
          <w:numId w:val="7"/>
        </w:numPr>
        <w:tabs>
          <w:tab w:val="left" w:pos="360"/>
        </w:tabs>
        <w:kinsoku w:val="0"/>
        <w:overflowPunct w:val="0"/>
        <w:ind w:left="0" w:right="117" w:firstLine="0"/>
        <w:jc w:val="both"/>
        <w:rPr>
          <w:spacing w:val="-1"/>
          <w:sz w:val="24"/>
          <w:szCs w:val="24"/>
        </w:rPr>
      </w:pPr>
      <w:r w:rsidRPr="00C533AD">
        <w:rPr>
          <w:sz w:val="24"/>
          <w:szCs w:val="24"/>
        </w:rPr>
        <w:t>A</w:t>
      </w:r>
      <w:r w:rsidRPr="00C533AD">
        <w:rPr>
          <w:spacing w:val="8"/>
          <w:sz w:val="24"/>
          <w:szCs w:val="24"/>
        </w:rPr>
        <w:t xml:space="preserve"> </w:t>
      </w:r>
      <w:r w:rsidRPr="00C533AD">
        <w:rPr>
          <w:sz w:val="24"/>
          <w:szCs w:val="24"/>
        </w:rPr>
        <w:t>person</w:t>
      </w:r>
      <w:r w:rsidRPr="00C533AD">
        <w:rPr>
          <w:spacing w:val="9"/>
          <w:sz w:val="24"/>
          <w:szCs w:val="24"/>
        </w:rPr>
        <w:t xml:space="preserve"> </w:t>
      </w:r>
      <w:r w:rsidRPr="00C533AD">
        <w:rPr>
          <w:spacing w:val="-1"/>
          <w:sz w:val="24"/>
          <w:szCs w:val="24"/>
        </w:rPr>
        <w:t>may</w:t>
      </w:r>
      <w:r w:rsidRPr="00C533AD">
        <w:rPr>
          <w:spacing w:val="8"/>
          <w:sz w:val="24"/>
          <w:szCs w:val="24"/>
        </w:rPr>
        <w:t xml:space="preserve"> </w:t>
      </w:r>
      <w:r w:rsidRPr="00C533AD">
        <w:rPr>
          <w:sz w:val="24"/>
          <w:szCs w:val="24"/>
        </w:rPr>
        <w:t>be</w:t>
      </w:r>
      <w:r w:rsidRPr="00C533AD">
        <w:rPr>
          <w:spacing w:val="8"/>
          <w:sz w:val="24"/>
          <w:szCs w:val="24"/>
        </w:rPr>
        <w:t xml:space="preserve"> </w:t>
      </w:r>
      <w:r w:rsidRPr="00C533AD">
        <w:rPr>
          <w:spacing w:val="-1"/>
          <w:sz w:val="24"/>
          <w:szCs w:val="24"/>
        </w:rPr>
        <w:t>administered</w:t>
      </w:r>
      <w:r w:rsidRPr="00C533AD">
        <w:rPr>
          <w:spacing w:val="8"/>
          <w:sz w:val="24"/>
          <w:szCs w:val="24"/>
        </w:rPr>
        <w:t xml:space="preserve"> </w:t>
      </w:r>
      <w:r w:rsidRPr="00C533AD">
        <w:rPr>
          <w:sz w:val="24"/>
          <w:szCs w:val="24"/>
        </w:rPr>
        <w:t>a</w:t>
      </w:r>
      <w:r w:rsidRPr="00C533AD">
        <w:rPr>
          <w:spacing w:val="8"/>
          <w:sz w:val="24"/>
          <w:szCs w:val="24"/>
        </w:rPr>
        <w:t xml:space="preserve"> </w:t>
      </w:r>
      <w:r w:rsidRPr="00C533AD">
        <w:rPr>
          <w:spacing w:val="-1"/>
          <w:sz w:val="24"/>
          <w:szCs w:val="24"/>
        </w:rPr>
        <w:t>preliminary</w:t>
      </w:r>
      <w:r w:rsidRPr="00C533AD">
        <w:rPr>
          <w:spacing w:val="8"/>
          <w:sz w:val="24"/>
          <w:szCs w:val="24"/>
        </w:rPr>
        <w:t xml:space="preserve"> </w:t>
      </w:r>
      <w:r w:rsidRPr="00C533AD">
        <w:rPr>
          <w:sz w:val="24"/>
          <w:szCs w:val="24"/>
        </w:rPr>
        <w:t>breath</w:t>
      </w:r>
      <w:r w:rsidRPr="00C533AD">
        <w:rPr>
          <w:spacing w:val="8"/>
          <w:sz w:val="24"/>
          <w:szCs w:val="24"/>
        </w:rPr>
        <w:t xml:space="preserve"> </w:t>
      </w:r>
      <w:r w:rsidRPr="00C533AD">
        <w:rPr>
          <w:sz w:val="24"/>
          <w:szCs w:val="24"/>
        </w:rPr>
        <w:t>alcohol</w:t>
      </w:r>
      <w:r w:rsidRPr="00C533AD">
        <w:rPr>
          <w:spacing w:val="8"/>
          <w:sz w:val="24"/>
          <w:szCs w:val="24"/>
        </w:rPr>
        <w:t xml:space="preserve"> </w:t>
      </w:r>
      <w:r w:rsidRPr="00C533AD">
        <w:rPr>
          <w:sz w:val="24"/>
          <w:szCs w:val="24"/>
        </w:rPr>
        <w:t>analysis</w:t>
      </w:r>
      <w:r w:rsidRPr="00C533AD">
        <w:rPr>
          <w:spacing w:val="8"/>
          <w:sz w:val="24"/>
          <w:szCs w:val="24"/>
        </w:rPr>
        <w:t xml:space="preserve"> </w:t>
      </w:r>
      <w:r w:rsidRPr="00C533AD">
        <w:rPr>
          <w:sz w:val="24"/>
          <w:szCs w:val="24"/>
        </w:rPr>
        <w:t>on</w:t>
      </w:r>
      <w:r w:rsidRPr="00C533AD">
        <w:rPr>
          <w:spacing w:val="8"/>
          <w:sz w:val="24"/>
          <w:szCs w:val="24"/>
        </w:rPr>
        <w:t xml:space="preserve"> </w:t>
      </w:r>
      <w:r w:rsidRPr="00C533AD">
        <w:rPr>
          <w:sz w:val="24"/>
          <w:szCs w:val="24"/>
        </w:rPr>
        <w:t>a</w:t>
      </w:r>
      <w:r w:rsidRPr="00C533AD">
        <w:rPr>
          <w:spacing w:val="8"/>
          <w:sz w:val="24"/>
          <w:szCs w:val="24"/>
        </w:rPr>
        <w:t xml:space="preserve"> </w:t>
      </w:r>
      <w:r w:rsidRPr="00C533AD">
        <w:rPr>
          <w:spacing w:val="-1"/>
          <w:sz w:val="24"/>
          <w:szCs w:val="24"/>
        </w:rPr>
        <w:t>preliminary</w:t>
      </w:r>
      <w:r w:rsidRPr="00C533AD">
        <w:rPr>
          <w:spacing w:val="61"/>
          <w:sz w:val="24"/>
          <w:szCs w:val="24"/>
        </w:rPr>
        <w:t xml:space="preserve"> </w:t>
      </w:r>
      <w:r w:rsidRPr="00C533AD">
        <w:rPr>
          <w:sz w:val="24"/>
          <w:szCs w:val="24"/>
        </w:rPr>
        <w:t>breath</w:t>
      </w:r>
      <w:r w:rsidRPr="00C533AD">
        <w:rPr>
          <w:spacing w:val="19"/>
          <w:sz w:val="24"/>
          <w:szCs w:val="24"/>
        </w:rPr>
        <w:t xml:space="preserve"> </w:t>
      </w:r>
      <w:r w:rsidRPr="00C533AD">
        <w:rPr>
          <w:spacing w:val="-1"/>
          <w:sz w:val="24"/>
          <w:szCs w:val="24"/>
        </w:rPr>
        <w:t>alcohol</w:t>
      </w:r>
      <w:r w:rsidRPr="00C533AD">
        <w:rPr>
          <w:spacing w:val="20"/>
          <w:sz w:val="24"/>
          <w:szCs w:val="24"/>
        </w:rPr>
        <w:t xml:space="preserve"> </w:t>
      </w:r>
      <w:r w:rsidRPr="00C533AD">
        <w:rPr>
          <w:spacing w:val="-1"/>
          <w:sz w:val="24"/>
          <w:szCs w:val="24"/>
        </w:rPr>
        <w:t>test</w:t>
      </w:r>
      <w:r w:rsidRPr="00C533AD">
        <w:rPr>
          <w:spacing w:val="20"/>
          <w:sz w:val="24"/>
          <w:szCs w:val="24"/>
        </w:rPr>
        <w:t xml:space="preserve"> </w:t>
      </w:r>
      <w:r w:rsidRPr="00C533AD">
        <w:rPr>
          <w:spacing w:val="-1"/>
          <w:sz w:val="24"/>
          <w:szCs w:val="24"/>
        </w:rPr>
        <w:t>instrument</w:t>
      </w:r>
      <w:r w:rsidRPr="00C533AD">
        <w:rPr>
          <w:spacing w:val="20"/>
          <w:sz w:val="24"/>
          <w:szCs w:val="24"/>
        </w:rPr>
        <w:t xml:space="preserve"> </w:t>
      </w:r>
      <w:r w:rsidRPr="00C533AD">
        <w:rPr>
          <w:sz w:val="24"/>
          <w:szCs w:val="24"/>
        </w:rPr>
        <w:t>only</w:t>
      </w:r>
      <w:r w:rsidRPr="00C533AD">
        <w:rPr>
          <w:spacing w:val="20"/>
          <w:sz w:val="24"/>
          <w:szCs w:val="24"/>
        </w:rPr>
        <w:t xml:space="preserve"> </w:t>
      </w:r>
      <w:r w:rsidRPr="00C533AD">
        <w:rPr>
          <w:sz w:val="24"/>
          <w:szCs w:val="24"/>
        </w:rPr>
        <w:t>after</w:t>
      </w:r>
      <w:r w:rsidRPr="00C533AD">
        <w:rPr>
          <w:spacing w:val="20"/>
          <w:sz w:val="24"/>
          <w:szCs w:val="24"/>
        </w:rPr>
        <w:t xml:space="preserve"> </w:t>
      </w:r>
      <w:r w:rsidRPr="00C533AD">
        <w:rPr>
          <w:sz w:val="24"/>
          <w:szCs w:val="24"/>
        </w:rPr>
        <w:t>the</w:t>
      </w:r>
      <w:r w:rsidRPr="00C533AD">
        <w:rPr>
          <w:spacing w:val="20"/>
          <w:sz w:val="24"/>
          <w:szCs w:val="24"/>
        </w:rPr>
        <w:t xml:space="preserve"> </w:t>
      </w:r>
      <w:r w:rsidRPr="00C533AD">
        <w:rPr>
          <w:spacing w:val="-1"/>
          <w:sz w:val="24"/>
          <w:szCs w:val="24"/>
        </w:rPr>
        <w:t>operator</w:t>
      </w:r>
      <w:r w:rsidRPr="00C533AD">
        <w:rPr>
          <w:spacing w:val="20"/>
          <w:sz w:val="24"/>
          <w:szCs w:val="24"/>
        </w:rPr>
        <w:t xml:space="preserve"> </w:t>
      </w:r>
      <w:r w:rsidRPr="00C533AD">
        <w:rPr>
          <w:spacing w:val="-1"/>
          <w:sz w:val="24"/>
          <w:szCs w:val="24"/>
        </w:rPr>
        <w:t>determines</w:t>
      </w:r>
      <w:r w:rsidRPr="00C533AD">
        <w:rPr>
          <w:spacing w:val="20"/>
          <w:sz w:val="24"/>
          <w:szCs w:val="24"/>
        </w:rPr>
        <w:t xml:space="preserve"> </w:t>
      </w:r>
      <w:r w:rsidRPr="00C533AD">
        <w:rPr>
          <w:spacing w:val="-1"/>
          <w:sz w:val="24"/>
          <w:szCs w:val="24"/>
        </w:rPr>
        <w:t>that</w:t>
      </w:r>
      <w:r w:rsidRPr="00C533AD">
        <w:rPr>
          <w:spacing w:val="20"/>
          <w:sz w:val="24"/>
          <w:szCs w:val="24"/>
        </w:rPr>
        <w:t xml:space="preserve"> </w:t>
      </w:r>
      <w:r w:rsidRPr="00C533AD">
        <w:rPr>
          <w:spacing w:val="-1"/>
          <w:sz w:val="24"/>
          <w:szCs w:val="24"/>
        </w:rPr>
        <w:t>the</w:t>
      </w:r>
      <w:r w:rsidRPr="00C533AD">
        <w:rPr>
          <w:spacing w:val="19"/>
          <w:sz w:val="24"/>
          <w:szCs w:val="24"/>
        </w:rPr>
        <w:t xml:space="preserve"> </w:t>
      </w:r>
      <w:r w:rsidRPr="00C533AD">
        <w:rPr>
          <w:spacing w:val="-1"/>
          <w:sz w:val="24"/>
          <w:szCs w:val="24"/>
        </w:rPr>
        <w:t>person</w:t>
      </w:r>
      <w:r w:rsidRPr="00C533AD">
        <w:rPr>
          <w:spacing w:val="20"/>
          <w:sz w:val="24"/>
          <w:szCs w:val="24"/>
        </w:rPr>
        <w:t xml:space="preserve"> </w:t>
      </w:r>
      <w:r w:rsidRPr="00C533AD">
        <w:rPr>
          <w:spacing w:val="-1"/>
          <w:sz w:val="24"/>
          <w:szCs w:val="24"/>
        </w:rPr>
        <w:t>has</w:t>
      </w:r>
      <w:r w:rsidRPr="00C533AD">
        <w:rPr>
          <w:spacing w:val="19"/>
          <w:sz w:val="24"/>
          <w:szCs w:val="24"/>
        </w:rPr>
        <w:t xml:space="preserve"> </w:t>
      </w:r>
      <w:r w:rsidRPr="00C533AD">
        <w:rPr>
          <w:spacing w:val="-1"/>
          <w:sz w:val="24"/>
          <w:szCs w:val="24"/>
        </w:rPr>
        <w:t>not</w:t>
      </w:r>
      <w:r w:rsidRPr="00C533AD">
        <w:rPr>
          <w:spacing w:val="56"/>
          <w:sz w:val="24"/>
          <w:szCs w:val="24"/>
        </w:rPr>
        <w:t xml:space="preserve"> </w:t>
      </w:r>
      <w:r w:rsidRPr="00C533AD">
        <w:rPr>
          <w:spacing w:val="-1"/>
          <w:sz w:val="24"/>
          <w:szCs w:val="24"/>
        </w:rPr>
        <w:t>smoked,</w:t>
      </w:r>
      <w:r w:rsidRPr="00C533AD">
        <w:rPr>
          <w:sz w:val="24"/>
          <w:szCs w:val="24"/>
        </w:rPr>
        <w:t xml:space="preserve"> regurgitated, </w:t>
      </w:r>
      <w:r w:rsidRPr="00C533AD">
        <w:rPr>
          <w:spacing w:val="-1"/>
          <w:sz w:val="24"/>
          <w:szCs w:val="24"/>
        </w:rPr>
        <w:t>or</w:t>
      </w:r>
      <w:r w:rsidRPr="00C533AD">
        <w:rPr>
          <w:sz w:val="24"/>
          <w:szCs w:val="24"/>
        </w:rPr>
        <w:t xml:space="preserve"> placed </w:t>
      </w:r>
      <w:r w:rsidRPr="00C533AD">
        <w:rPr>
          <w:spacing w:val="-1"/>
          <w:sz w:val="24"/>
          <w:szCs w:val="24"/>
        </w:rPr>
        <w:t>anything</w:t>
      </w:r>
      <w:r w:rsidRPr="00C533AD">
        <w:rPr>
          <w:sz w:val="24"/>
          <w:szCs w:val="24"/>
        </w:rPr>
        <w:t xml:space="preserve"> in his </w:t>
      </w:r>
      <w:r w:rsidRPr="00C533AD">
        <w:rPr>
          <w:spacing w:val="-1"/>
          <w:sz w:val="24"/>
          <w:szCs w:val="24"/>
        </w:rPr>
        <w:t>or</w:t>
      </w:r>
      <w:r w:rsidRPr="00C533AD">
        <w:rPr>
          <w:sz w:val="24"/>
          <w:szCs w:val="24"/>
        </w:rPr>
        <w:t xml:space="preserve"> her </w:t>
      </w:r>
      <w:r w:rsidRPr="00C533AD">
        <w:rPr>
          <w:spacing w:val="-1"/>
          <w:sz w:val="24"/>
          <w:szCs w:val="24"/>
        </w:rPr>
        <w:t>mouth</w:t>
      </w:r>
      <w:r w:rsidRPr="00C533AD">
        <w:rPr>
          <w:sz w:val="24"/>
          <w:szCs w:val="24"/>
        </w:rPr>
        <w:t xml:space="preserve"> </w:t>
      </w:r>
      <w:r w:rsidRPr="00C533AD">
        <w:rPr>
          <w:spacing w:val="-1"/>
          <w:sz w:val="24"/>
          <w:szCs w:val="24"/>
        </w:rPr>
        <w:t>for</w:t>
      </w:r>
      <w:r w:rsidRPr="00C533AD">
        <w:rPr>
          <w:sz w:val="24"/>
          <w:szCs w:val="24"/>
        </w:rPr>
        <w:t xml:space="preserve"> at least 15 </w:t>
      </w:r>
      <w:r w:rsidRPr="00C533AD">
        <w:rPr>
          <w:spacing w:val="-1"/>
          <w:sz w:val="24"/>
          <w:szCs w:val="24"/>
        </w:rPr>
        <w:t>minutes.</w:t>
      </w:r>
    </w:p>
    <w:p w:rsidR="00C533AD" w:rsidRPr="00C533AD" w:rsidRDefault="00C533AD" w:rsidP="00203C01">
      <w:pPr>
        <w:pStyle w:val="BodyText"/>
        <w:numPr>
          <w:ilvl w:val="0"/>
          <w:numId w:val="7"/>
        </w:numPr>
        <w:tabs>
          <w:tab w:val="left" w:pos="360"/>
        </w:tabs>
        <w:kinsoku w:val="0"/>
        <w:overflowPunct w:val="0"/>
        <w:ind w:left="0" w:right="115" w:firstLine="0"/>
        <w:jc w:val="both"/>
        <w:rPr>
          <w:sz w:val="24"/>
          <w:szCs w:val="24"/>
        </w:rPr>
      </w:pPr>
      <w:r w:rsidRPr="00C533AD">
        <w:rPr>
          <w:spacing w:val="-1"/>
          <w:sz w:val="24"/>
          <w:szCs w:val="24"/>
        </w:rPr>
        <w:t>Records</w:t>
      </w:r>
      <w:r w:rsidRPr="00C533AD">
        <w:rPr>
          <w:spacing w:val="7"/>
          <w:sz w:val="24"/>
          <w:szCs w:val="24"/>
        </w:rPr>
        <w:t xml:space="preserve"> </w:t>
      </w:r>
      <w:r w:rsidRPr="00C533AD">
        <w:rPr>
          <w:sz w:val="24"/>
          <w:szCs w:val="24"/>
        </w:rPr>
        <w:t>shall</w:t>
      </w:r>
      <w:r w:rsidRPr="00C533AD">
        <w:rPr>
          <w:spacing w:val="8"/>
          <w:sz w:val="24"/>
          <w:szCs w:val="24"/>
        </w:rPr>
        <w:t xml:space="preserve"> </w:t>
      </w:r>
      <w:r w:rsidRPr="00C533AD">
        <w:rPr>
          <w:sz w:val="24"/>
          <w:szCs w:val="24"/>
        </w:rPr>
        <w:t>be</w:t>
      </w:r>
      <w:r w:rsidRPr="00C533AD">
        <w:rPr>
          <w:spacing w:val="8"/>
          <w:sz w:val="24"/>
          <w:szCs w:val="24"/>
        </w:rPr>
        <w:t xml:space="preserve"> </w:t>
      </w:r>
      <w:r w:rsidRPr="00C533AD">
        <w:rPr>
          <w:spacing w:val="-1"/>
          <w:sz w:val="24"/>
          <w:szCs w:val="24"/>
        </w:rPr>
        <w:t>maintained</w:t>
      </w:r>
      <w:r w:rsidRPr="00C533AD">
        <w:rPr>
          <w:spacing w:val="7"/>
          <w:sz w:val="24"/>
          <w:szCs w:val="24"/>
        </w:rPr>
        <w:t xml:space="preserve"> </w:t>
      </w:r>
      <w:r w:rsidRPr="00C533AD">
        <w:rPr>
          <w:sz w:val="24"/>
          <w:szCs w:val="24"/>
        </w:rPr>
        <w:t>at</w:t>
      </w:r>
      <w:r w:rsidRPr="00C533AD">
        <w:rPr>
          <w:spacing w:val="8"/>
          <w:sz w:val="24"/>
          <w:szCs w:val="24"/>
        </w:rPr>
        <w:t xml:space="preserve"> </w:t>
      </w:r>
      <w:r w:rsidRPr="00C533AD">
        <w:rPr>
          <w:spacing w:val="-1"/>
          <w:sz w:val="24"/>
          <w:szCs w:val="24"/>
        </w:rPr>
        <w:t>the</w:t>
      </w:r>
      <w:r w:rsidRPr="00C533AD">
        <w:rPr>
          <w:spacing w:val="8"/>
          <w:sz w:val="24"/>
          <w:szCs w:val="24"/>
        </w:rPr>
        <w:t xml:space="preserve"> </w:t>
      </w:r>
      <w:r w:rsidRPr="00C533AD">
        <w:rPr>
          <w:spacing w:val="-1"/>
          <w:sz w:val="24"/>
          <w:szCs w:val="24"/>
        </w:rPr>
        <w:t>preliminary</w:t>
      </w:r>
      <w:r w:rsidRPr="00C533AD">
        <w:rPr>
          <w:spacing w:val="8"/>
          <w:sz w:val="24"/>
          <w:szCs w:val="24"/>
        </w:rPr>
        <w:t xml:space="preserve"> </w:t>
      </w:r>
      <w:r w:rsidRPr="00C533AD">
        <w:rPr>
          <w:spacing w:val="-1"/>
          <w:sz w:val="24"/>
          <w:szCs w:val="24"/>
        </w:rPr>
        <w:t>breath</w:t>
      </w:r>
      <w:r w:rsidRPr="00C533AD">
        <w:rPr>
          <w:spacing w:val="8"/>
          <w:sz w:val="24"/>
          <w:szCs w:val="24"/>
        </w:rPr>
        <w:t xml:space="preserve"> </w:t>
      </w:r>
      <w:r w:rsidRPr="00C533AD">
        <w:rPr>
          <w:spacing w:val="-1"/>
          <w:sz w:val="24"/>
          <w:szCs w:val="24"/>
        </w:rPr>
        <w:t>alcohol</w:t>
      </w:r>
      <w:r w:rsidRPr="00C533AD">
        <w:rPr>
          <w:spacing w:val="8"/>
          <w:sz w:val="24"/>
          <w:szCs w:val="24"/>
        </w:rPr>
        <w:t xml:space="preserve"> </w:t>
      </w:r>
      <w:r w:rsidRPr="00C533AD">
        <w:rPr>
          <w:spacing w:val="-1"/>
          <w:sz w:val="24"/>
          <w:szCs w:val="24"/>
        </w:rPr>
        <w:t>test</w:t>
      </w:r>
      <w:r w:rsidRPr="00C533AD">
        <w:rPr>
          <w:spacing w:val="7"/>
          <w:sz w:val="24"/>
          <w:szCs w:val="24"/>
        </w:rPr>
        <w:t xml:space="preserve"> </w:t>
      </w:r>
      <w:r w:rsidRPr="00C533AD">
        <w:rPr>
          <w:spacing w:val="-1"/>
          <w:sz w:val="24"/>
          <w:szCs w:val="24"/>
        </w:rPr>
        <w:t>instrument</w:t>
      </w:r>
      <w:r w:rsidRPr="00C533AD">
        <w:rPr>
          <w:spacing w:val="8"/>
          <w:sz w:val="24"/>
          <w:szCs w:val="24"/>
        </w:rPr>
        <w:t xml:space="preserve"> </w:t>
      </w:r>
      <w:r w:rsidRPr="00C533AD">
        <w:rPr>
          <w:spacing w:val="-1"/>
          <w:sz w:val="24"/>
          <w:szCs w:val="24"/>
        </w:rPr>
        <w:t>location</w:t>
      </w:r>
      <w:r w:rsidRPr="00C533AD">
        <w:rPr>
          <w:spacing w:val="93"/>
          <w:sz w:val="24"/>
          <w:szCs w:val="24"/>
        </w:rPr>
        <w:t xml:space="preserve"> </w:t>
      </w:r>
      <w:r w:rsidRPr="00C533AD">
        <w:rPr>
          <w:sz w:val="24"/>
          <w:szCs w:val="24"/>
        </w:rPr>
        <w:t>as</w:t>
      </w:r>
      <w:r w:rsidRPr="00C533AD">
        <w:rPr>
          <w:spacing w:val="50"/>
          <w:sz w:val="24"/>
          <w:szCs w:val="24"/>
        </w:rPr>
        <w:t xml:space="preserve"> </w:t>
      </w:r>
      <w:r w:rsidRPr="00C533AD">
        <w:rPr>
          <w:sz w:val="24"/>
          <w:szCs w:val="24"/>
        </w:rPr>
        <w:t>prescribed</w:t>
      </w:r>
      <w:r w:rsidRPr="00C533AD">
        <w:rPr>
          <w:spacing w:val="50"/>
          <w:sz w:val="24"/>
          <w:szCs w:val="24"/>
        </w:rPr>
        <w:t xml:space="preserve"> </w:t>
      </w:r>
      <w:r w:rsidRPr="00C533AD">
        <w:rPr>
          <w:sz w:val="24"/>
          <w:szCs w:val="24"/>
        </w:rPr>
        <w:t>by</w:t>
      </w:r>
      <w:r w:rsidRPr="00C533AD">
        <w:rPr>
          <w:spacing w:val="50"/>
          <w:sz w:val="24"/>
          <w:szCs w:val="24"/>
        </w:rPr>
        <w:t xml:space="preserve"> </w:t>
      </w:r>
      <w:r w:rsidRPr="00C533AD">
        <w:rPr>
          <w:sz w:val="24"/>
          <w:szCs w:val="24"/>
        </w:rPr>
        <w:t>the</w:t>
      </w:r>
      <w:r w:rsidRPr="00C533AD">
        <w:rPr>
          <w:spacing w:val="50"/>
          <w:sz w:val="24"/>
          <w:szCs w:val="24"/>
        </w:rPr>
        <w:t xml:space="preserve"> </w:t>
      </w:r>
      <w:r w:rsidRPr="00C533AD">
        <w:rPr>
          <w:spacing w:val="-1"/>
          <w:sz w:val="24"/>
          <w:szCs w:val="24"/>
        </w:rPr>
        <w:t>department</w:t>
      </w:r>
      <w:r w:rsidRPr="00C533AD">
        <w:rPr>
          <w:spacing w:val="50"/>
          <w:sz w:val="24"/>
          <w:szCs w:val="24"/>
        </w:rPr>
        <w:t xml:space="preserve"> </w:t>
      </w:r>
      <w:r w:rsidRPr="00C533AD">
        <w:rPr>
          <w:sz w:val="24"/>
          <w:szCs w:val="24"/>
        </w:rPr>
        <w:t>and</w:t>
      </w:r>
      <w:r w:rsidRPr="00C533AD">
        <w:rPr>
          <w:spacing w:val="50"/>
          <w:sz w:val="24"/>
          <w:szCs w:val="24"/>
        </w:rPr>
        <w:t xml:space="preserve"> </w:t>
      </w:r>
      <w:r w:rsidRPr="00C533AD">
        <w:rPr>
          <w:sz w:val="24"/>
          <w:szCs w:val="24"/>
        </w:rPr>
        <w:t>copies</w:t>
      </w:r>
      <w:r w:rsidRPr="00C533AD">
        <w:rPr>
          <w:spacing w:val="50"/>
          <w:sz w:val="24"/>
          <w:szCs w:val="24"/>
        </w:rPr>
        <w:t xml:space="preserve"> </w:t>
      </w:r>
      <w:r w:rsidRPr="00C533AD">
        <w:rPr>
          <w:sz w:val="24"/>
          <w:szCs w:val="24"/>
        </w:rPr>
        <w:t>shall</w:t>
      </w:r>
      <w:r w:rsidRPr="00C533AD">
        <w:rPr>
          <w:spacing w:val="50"/>
          <w:sz w:val="24"/>
          <w:szCs w:val="24"/>
        </w:rPr>
        <w:t xml:space="preserve"> </w:t>
      </w:r>
      <w:r w:rsidRPr="00C533AD">
        <w:rPr>
          <w:sz w:val="24"/>
          <w:szCs w:val="24"/>
        </w:rPr>
        <w:t>be</w:t>
      </w:r>
      <w:r w:rsidRPr="00C533AD">
        <w:rPr>
          <w:spacing w:val="50"/>
          <w:sz w:val="24"/>
          <w:szCs w:val="24"/>
        </w:rPr>
        <w:t xml:space="preserve"> </w:t>
      </w:r>
      <w:r w:rsidRPr="00C533AD">
        <w:rPr>
          <w:spacing w:val="-1"/>
          <w:sz w:val="24"/>
          <w:szCs w:val="24"/>
        </w:rPr>
        <w:t>forwarded</w:t>
      </w:r>
      <w:r w:rsidRPr="00C533AD">
        <w:rPr>
          <w:spacing w:val="50"/>
          <w:sz w:val="24"/>
          <w:szCs w:val="24"/>
        </w:rPr>
        <w:t xml:space="preserve"> </w:t>
      </w:r>
      <w:r w:rsidRPr="00C533AD">
        <w:rPr>
          <w:spacing w:val="-1"/>
          <w:sz w:val="24"/>
          <w:szCs w:val="24"/>
        </w:rPr>
        <w:t>to</w:t>
      </w:r>
      <w:r w:rsidRPr="00C533AD">
        <w:rPr>
          <w:spacing w:val="50"/>
          <w:sz w:val="24"/>
          <w:szCs w:val="24"/>
        </w:rPr>
        <w:t xml:space="preserve"> </w:t>
      </w:r>
      <w:r w:rsidRPr="00C533AD">
        <w:rPr>
          <w:sz w:val="24"/>
          <w:szCs w:val="24"/>
        </w:rPr>
        <w:t>the</w:t>
      </w:r>
      <w:r w:rsidRPr="00C533AD">
        <w:rPr>
          <w:spacing w:val="50"/>
          <w:sz w:val="24"/>
          <w:szCs w:val="24"/>
        </w:rPr>
        <w:t xml:space="preserve"> </w:t>
      </w:r>
      <w:r w:rsidRPr="00C533AD">
        <w:rPr>
          <w:spacing w:val="-1"/>
          <w:sz w:val="24"/>
          <w:szCs w:val="24"/>
        </w:rPr>
        <w:t>department</w:t>
      </w:r>
      <w:r w:rsidRPr="00C533AD">
        <w:rPr>
          <w:spacing w:val="50"/>
          <w:sz w:val="24"/>
          <w:szCs w:val="24"/>
        </w:rPr>
        <w:t xml:space="preserve"> </w:t>
      </w:r>
      <w:r w:rsidRPr="00C533AD">
        <w:rPr>
          <w:sz w:val="24"/>
          <w:szCs w:val="24"/>
        </w:rPr>
        <w:t>as</w:t>
      </w:r>
      <w:r w:rsidRPr="00C533AD">
        <w:rPr>
          <w:spacing w:val="53"/>
          <w:sz w:val="24"/>
          <w:szCs w:val="24"/>
        </w:rPr>
        <w:t xml:space="preserve"> </w:t>
      </w:r>
      <w:r w:rsidRPr="00C533AD">
        <w:rPr>
          <w:spacing w:val="-1"/>
          <w:sz w:val="24"/>
          <w:szCs w:val="24"/>
        </w:rPr>
        <w:t>required.</w:t>
      </w:r>
    </w:p>
    <w:p w:rsidR="00C533AD" w:rsidRPr="00C533AD" w:rsidRDefault="00C533AD" w:rsidP="00203C01">
      <w:pPr>
        <w:pStyle w:val="BodyText"/>
        <w:numPr>
          <w:ilvl w:val="0"/>
          <w:numId w:val="19"/>
        </w:numPr>
        <w:tabs>
          <w:tab w:val="left" w:pos="360"/>
        </w:tabs>
        <w:kinsoku w:val="0"/>
        <w:overflowPunct w:val="0"/>
        <w:ind w:left="0" w:right="116" w:firstLine="0"/>
        <w:jc w:val="both"/>
        <w:rPr>
          <w:sz w:val="24"/>
          <w:szCs w:val="24"/>
        </w:rPr>
      </w:pPr>
      <w:r w:rsidRPr="00C533AD">
        <w:rPr>
          <w:sz w:val="24"/>
          <w:szCs w:val="24"/>
        </w:rPr>
        <w:t>A</w:t>
      </w:r>
      <w:r w:rsidRPr="00C533AD">
        <w:rPr>
          <w:spacing w:val="11"/>
          <w:sz w:val="24"/>
          <w:szCs w:val="24"/>
        </w:rPr>
        <w:t xml:space="preserve"> </w:t>
      </w:r>
      <w:r w:rsidRPr="00C533AD">
        <w:rPr>
          <w:spacing w:val="-1"/>
          <w:sz w:val="24"/>
          <w:szCs w:val="24"/>
        </w:rPr>
        <w:t>person's</w:t>
      </w:r>
      <w:r w:rsidRPr="00C533AD">
        <w:rPr>
          <w:spacing w:val="11"/>
          <w:sz w:val="24"/>
          <w:szCs w:val="24"/>
        </w:rPr>
        <w:t xml:space="preserve"> </w:t>
      </w:r>
      <w:r w:rsidRPr="00C533AD">
        <w:rPr>
          <w:spacing w:val="-1"/>
          <w:sz w:val="24"/>
          <w:szCs w:val="24"/>
        </w:rPr>
        <w:t>welfare</w:t>
      </w:r>
      <w:r w:rsidRPr="00C533AD">
        <w:rPr>
          <w:spacing w:val="11"/>
          <w:sz w:val="24"/>
          <w:szCs w:val="24"/>
        </w:rPr>
        <w:t xml:space="preserve"> </w:t>
      </w:r>
      <w:r w:rsidRPr="00C533AD">
        <w:rPr>
          <w:sz w:val="24"/>
          <w:szCs w:val="24"/>
        </w:rPr>
        <w:t>shall</w:t>
      </w:r>
      <w:r w:rsidRPr="00C533AD">
        <w:rPr>
          <w:spacing w:val="11"/>
          <w:sz w:val="24"/>
          <w:szCs w:val="24"/>
        </w:rPr>
        <w:t xml:space="preserve"> </w:t>
      </w:r>
      <w:r w:rsidRPr="00C533AD">
        <w:rPr>
          <w:spacing w:val="-1"/>
          <w:sz w:val="24"/>
          <w:szCs w:val="24"/>
        </w:rPr>
        <w:t>be</w:t>
      </w:r>
      <w:r w:rsidRPr="00C533AD">
        <w:rPr>
          <w:spacing w:val="11"/>
          <w:sz w:val="24"/>
          <w:szCs w:val="24"/>
        </w:rPr>
        <w:t xml:space="preserve"> </w:t>
      </w:r>
      <w:r w:rsidRPr="00C533AD">
        <w:rPr>
          <w:spacing w:val="-1"/>
          <w:sz w:val="24"/>
          <w:szCs w:val="24"/>
        </w:rPr>
        <w:t>protected</w:t>
      </w:r>
      <w:r w:rsidRPr="00C533AD">
        <w:rPr>
          <w:spacing w:val="11"/>
          <w:sz w:val="24"/>
          <w:szCs w:val="24"/>
        </w:rPr>
        <w:t xml:space="preserve"> </w:t>
      </w:r>
      <w:r w:rsidRPr="00C533AD">
        <w:rPr>
          <w:sz w:val="24"/>
          <w:szCs w:val="24"/>
        </w:rPr>
        <w:t>by</w:t>
      </w:r>
      <w:r w:rsidRPr="00C533AD">
        <w:rPr>
          <w:spacing w:val="9"/>
          <w:sz w:val="24"/>
          <w:szCs w:val="24"/>
        </w:rPr>
        <w:t xml:space="preserve"> </w:t>
      </w:r>
      <w:r w:rsidRPr="00C533AD">
        <w:rPr>
          <w:spacing w:val="-1"/>
          <w:sz w:val="24"/>
          <w:szCs w:val="24"/>
        </w:rPr>
        <w:t>requesting</w:t>
      </w:r>
      <w:r w:rsidRPr="00C533AD">
        <w:rPr>
          <w:spacing w:val="9"/>
          <w:sz w:val="24"/>
          <w:szCs w:val="24"/>
        </w:rPr>
        <w:t xml:space="preserve"> </w:t>
      </w:r>
      <w:r w:rsidRPr="00C533AD">
        <w:rPr>
          <w:spacing w:val="-1"/>
          <w:sz w:val="24"/>
          <w:szCs w:val="24"/>
        </w:rPr>
        <w:t>medical</w:t>
      </w:r>
      <w:r w:rsidRPr="00C533AD">
        <w:rPr>
          <w:spacing w:val="10"/>
          <w:sz w:val="24"/>
          <w:szCs w:val="24"/>
        </w:rPr>
        <w:t xml:space="preserve"> </w:t>
      </w:r>
      <w:r w:rsidRPr="00C533AD">
        <w:rPr>
          <w:spacing w:val="-1"/>
          <w:sz w:val="24"/>
          <w:szCs w:val="24"/>
        </w:rPr>
        <w:t>assistance</w:t>
      </w:r>
      <w:r w:rsidRPr="00C533AD">
        <w:rPr>
          <w:spacing w:val="11"/>
          <w:sz w:val="24"/>
          <w:szCs w:val="24"/>
        </w:rPr>
        <w:t xml:space="preserve"> </w:t>
      </w:r>
      <w:r w:rsidRPr="00C533AD">
        <w:rPr>
          <w:sz w:val="24"/>
          <w:szCs w:val="24"/>
        </w:rPr>
        <w:t>if</w:t>
      </w:r>
      <w:r w:rsidRPr="00C533AD">
        <w:rPr>
          <w:spacing w:val="10"/>
          <w:sz w:val="24"/>
          <w:szCs w:val="24"/>
        </w:rPr>
        <w:t xml:space="preserve"> </w:t>
      </w:r>
      <w:r w:rsidRPr="00C533AD">
        <w:rPr>
          <w:sz w:val="24"/>
          <w:szCs w:val="24"/>
        </w:rPr>
        <w:t>the</w:t>
      </w:r>
      <w:r w:rsidRPr="00C533AD">
        <w:rPr>
          <w:spacing w:val="9"/>
          <w:sz w:val="24"/>
          <w:szCs w:val="24"/>
        </w:rPr>
        <w:t xml:space="preserve"> </w:t>
      </w:r>
      <w:r w:rsidRPr="00C533AD">
        <w:rPr>
          <w:spacing w:val="-1"/>
          <w:sz w:val="24"/>
          <w:szCs w:val="24"/>
        </w:rPr>
        <w:t>result</w:t>
      </w:r>
      <w:r w:rsidRPr="00C533AD">
        <w:rPr>
          <w:spacing w:val="11"/>
          <w:sz w:val="24"/>
          <w:szCs w:val="24"/>
        </w:rPr>
        <w:t xml:space="preserve"> </w:t>
      </w:r>
      <w:r w:rsidRPr="00C533AD">
        <w:rPr>
          <w:sz w:val="24"/>
          <w:szCs w:val="24"/>
        </w:rPr>
        <w:t>of</w:t>
      </w:r>
      <w:r w:rsidRPr="00C533AD">
        <w:rPr>
          <w:spacing w:val="77"/>
          <w:sz w:val="24"/>
          <w:szCs w:val="24"/>
        </w:rPr>
        <w:t xml:space="preserve"> </w:t>
      </w:r>
      <w:r w:rsidRPr="00C533AD">
        <w:rPr>
          <w:sz w:val="24"/>
          <w:szCs w:val="24"/>
        </w:rPr>
        <w:t>the</w:t>
      </w:r>
      <w:r w:rsidRPr="00C533AD">
        <w:rPr>
          <w:spacing w:val="19"/>
          <w:sz w:val="24"/>
          <w:szCs w:val="24"/>
        </w:rPr>
        <w:t xml:space="preserve"> </w:t>
      </w:r>
      <w:r w:rsidRPr="00C533AD">
        <w:rPr>
          <w:sz w:val="24"/>
          <w:szCs w:val="24"/>
        </w:rPr>
        <w:t>evidential</w:t>
      </w:r>
      <w:r w:rsidRPr="00C533AD">
        <w:rPr>
          <w:spacing w:val="19"/>
          <w:sz w:val="24"/>
          <w:szCs w:val="24"/>
        </w:rPr>
        <w:t xml:space="preserve"> </w:t>
      </w:r>
      <w:r w:rsidRPr="00C533AD">
        <w:rPr>
          <w:sz w:val="24"/>
          <w:szCs w:val="24"/>
        </w:rPr>
        <w:t>or</w:t>
      </w:r>
      <w:r w:rsidRPr="00C533AD">
        <w:rPr>
          <w:spacing w:val="19"/>
          <w:sz w:val="24"/>
          <w:szCs w:val="24"/>
        </w:rPr>
        <w:t xml:space="preserve"> </w:t>
      </w:r>
      <w:r w:rsidRPr="00C533AD">
        <w:rPr>
          <w:spacing w:val="-1"/>
          <w:sz w:val="24"/>
          <w:szCs w:val="24"/>
        </w:rPr>
        <w:t>preliminary</w:t>
      </w:r>
      <w:r w:rsidRPr="00C533AD">
        <w:rPr>
          <w:spacing w:val="19"/>
          <w:sz w:val="24"/>
          <w:szCs w:val="24"/>
        </w:rPr>
        <w:t xml:space="preserve"> </w:t>
      </w:r>
      <w:r w:rsidRPr="00C533AD">
        <w:rPr>
          <w:sz w:val="24"/>
          <w:szCs w:val="24"/>
        </w:rPr>
        <w:t>breath</w:t>
      </w:r>
      <w:r w:rsidRPr="00C533AD">
        <w:rPr>
          <w:spacing w:val="18"/>
          <w:sz w:val="24"/>
          <w:szCs w:val="24"/>
        </w:rPr>
        <w:t xml:space="preserve"> </w:t>
      </w:r>
      <w:r w:rsidRPr="00C533AD">
        <w:rPr>
          <w:sz w:val="24"/>
          <w:szCs w:val="24"/>
        </w:rPr>
        <w:t>alcohol</w:t>
      </w:r>
      <w:r w:rsidRPr="00C533AD">
        <w:rPr>
          <w:spacing w:val="18"/>
          <w:sz w:val="24"/>
          <w:szCs w:val="24"/>
        </w:rPr>
        <w:t xml:space="preserve"> </w:t>
      </w:r>
      <w:r w:rsidRPr="00C533AD">
        <w:rPr>
          <w:sz w:val="24"/>
          <w:szCs w:val="24"/>
        </w:rPr>
        <w:t>analysis</w:t>
      </w:r>
      <w:r w:rsidRPr="00C533AD">
        <w:rPr>
          <w:spacing w:val="19"/>
          <w:sz w:val="24"/>
          <w:szCs w:val="24"/>
        </w:rPr>
        <w:t xml:space="preserve"> </w:t>
      </w:r>
      <w:r w:rsidRPr="00C533AD">
        <w:rPr>
          <w:sz w:val="24"/>
          <w:szCs w:val="24"/>
        </w:rPr>
        <w:t>is</w:t>
      </w:r>
      <w:r w:rsidRPr="00C533AD">
        <w:rPr>
          <w:spacing w:val="19"/>
          <w:sz w:val="24"/>
          <w:szCs w:val="24"/>
        </w:rPr>
        <w:t xml:space="preserve"> </w:t>
      </w:r>
      <w:r w:rsidRPr="00C533AD">
        <w:rPr>
          <w:sz w:val="24"/>
          <w:szCs w:val="24"/>
        </w:rPr>
        <w:t>0.35</w:t>
      </w:r>
      <w:r w:rsidRPr="00C533AD">
        <w:rPr>
          <w:spacing w:val="18"/>
          <w:sz w:val="24"/>
          <w:szCs w:val="24"/>
        </w:rPr>
        <w:t xml:space="preserve"> </w:t>
      </w:r>
      <w:r w:rsidRPr="00C533AD">
        <w:rPr>
          <w:spacing w:val="-1"/>
          <w:sz w:val="24"/>
          <w:szCs w:val="24"/>
        </w:rPr>
        <w:t>or</w:t>
      </w:r>
      <w:r w:rsidRPr="00C533AD">
        <w:rPr>
          <w:spacing w:val="19"/>
          <w:sz w:val="24"/>
          <w:szCs w:val="24"/>
        </w:rPr>
        <w:t xml:space="preserve"> </w:t>
      </w:r>
      <w:r w:rsidRPr="00C533AD">
        <w:rPr>
          <w:spacing w:val="-1"/>
          <w:sz w:val="24"/>
          <w:szCs w:val="24"/>
        </w:rPr>
        <w:t>more.</w:t>
      </w:r>
      <w:r w:rsidRPr="00C533AD">
        <w:rPr>
          <w:spacing w:val="38"/>
          <w:sz w:val="24"/>
          <w:szCs w:val="24"/>
        </w:rPr>
        <w:t xml:space="preserve"> </w:t>
      </w:r>
      <w:r w:rsidRPr="00C533AD">
        <w:rPr>
          <w:spacing w:val="-1"/>
          <w:sz w:val="24"/>
          <w:szCs w:val="24"/>
        </w:rPr>
        <w:t>Failure</w:t>
      </w:r>
      <w:r w:rsidRPr="00C533AD">
        <w:rPr>
          <w:spacing w:val="19"/>
          <w:sz w:val="24"/>
          <w:szCs w:val="24"/>
        </w:rPr>
        <w:t xml:space="preserve"> </w:t>
      </w:r>
      <w:r w:rsidRPr="00C533AD">
        <w:rPr>
          <w:sz w:val="24"/>
          <w:szCs w:val="24"/>
        </w:rPr>
        <w:t>to</w:t>
      </w:r>
      <w:r w:rsidRPr="00C533AD">
        <w:rPr>
          <w:spacing w:val="18"/>
          <w:sz w:val="24"/>
          <w:szCs w:val="24"/>
        </w:rPr>
        <w:t xml:space="preserve"> </w:t>
      </w:r>
      <w:r w:rsidRPr="00C533AD">
        <w:rPr>
          <w:spacing w:val="-1"/>
          <w:sz w:val="24"/>
          <w:szCs w:val="24"/>
        </w:rPr>
        <w:t>request</w:t>
      </w:r>
      <w:r w:rsidRPr="00C533AD">
        <w:rPr>
          <w:spacing w:val="45"/>
          <w:sz w:val="24"/>
          <w:szCs w:val="24"/>
        </w:rPr>
        <w:t xml:space="preserve"> </w:t>
      </w:r>
      <w:r w:rsidRPr="00C533AD">
        <w:rPr>
          <w:spacing w:val="-1"/>
          <w:sz w:val="24"/>
          <w:szCs w:val="24"/>
        </w:rPr>
        <w:t>medical</w:t>
      </w:r>
      <w:r w:rsidRPr="00C533AD">
        <w:rPr>
          <w:spacing w:val="45"/>
          <w:sz w:val="24"/>
          <w:szCs w:val="24"/>
        </w:rPr>
        <w:t xml:space="preserve"> </w:t>
      </w:r>
      <w:r w:rsidRPr="00C533AD">
        <w:rPr>
          <w:sz w:val="24"/>
          <w:szCs w:val="24"/>
        </w:rPr>
        <w:t>assistance</w:t>
      </w:r>
      <w:r w:rsidRPr="00C533AD">
        <w:rPr>
          <w:spacing w:val="45"/>
          <w:sz w:val="24"/>
          <w:szCs w:val="24"/>
        </w:rPr>
        <w:t xml:space="preserve"> </w:t>
      </w:r>
      <w:r w:rsidRPr="00C533AD">
        <w:rPr>
          <w:sz w:val="24"/>
          <w:szCs w:val="24"/>
        </w:rPr>
        <w:t>does</w:t>
      </w:r>
      <w:r w:rsidRPr="00C533AD">
        <w:rPr>
          <w:spacing w:val="44"/>
          <w:sz w:val="24"/>
          <w:szCs w:val="24"/>
        </w:rPr>
        <w:t xml:space="preserve"> </w:t>
      </w:r>
      <w:r w:rsidRPr="00C533AD">
        <w:rPr>
          <w:sz w:val="24"/>
          <w:szCs w:val="24"/>
        </w:rPr>
        <w:t>not</w:t>
      </w:r>
      <w:r w:rsidRPr="00C533AD">
        <w:rPr>
          <w:spacing w:val="45"/>
          <w:sz w:val="24"/>
          <w:szCs w:val="24"/>
        </w:rPr>
        <w:t xml:space="preserve"> </w:t>
      </w:r>
      <w:r w:rsidRPr="00C533AD">
        <w:rPr>
          <w:sz w:val="24"/>
          <w:szCs w:val="24"/>
        </w:rPr>
        <w:t>affect</w:t>
      </w:r>
      <w:r w:rsidRPr="00C533AD">
        <w:rPr>
          <w:spacing w:val="45"/>
          <w:sz w:val="24"/>
          <w:szCs w:val="24"/>
        </w:rPr>
        <w:t xml:space="preserve"> </w:t>
      </w:r>
      <w:r w:rsidRPr="00C533AD">
        <w:rPr>
          <w:sz w:val="24"/>
          <w:szCs w:val="24"/>
        </w:rPr>
        <w:t>the</w:t>
      </w:r>
      <w:r w:rsidRPr="00C533AD">
        <w:rPr>
          <w:spacing w:val="45"/>
          <w:sz w:val="24"/>
          <w:szCs w:val="24"/>
        </w:rPr>
        <w:t xml:space="preserve"> </w:t>
      </w:r>
      <w:r w:rsidRPr="00C533AD">
        <w:rPr>
          <w:sz w:val="24"/>
          <w:szCs w:val="24"/>
        </w:rPr>
        <w:t>validity</w:t>
      </w:r>
      <w:r w:rsidRPr="00C533AD">
        <w:rPr>
          <w:spacing w:val="44"/>
          <w:sz w:val="24"/>
          <w:szCs w:val="24"/>
        </w:rPr>
        <w:t xml:space="preserve"> </w:t>
      </w:r>
      <w:r w:rsidRPr="00C533AD">
        <w:rPr>
          <w:sz w:val="24"/>
          <w:szCs w:val="24"/>
        </w:rPr>
        <w:t>or</w:t>
      </w:r>
      <w:r w:rsidRPr="00C533AD">
        <w:rPr>
          <w:spacing w:val="45"/>
          <w:sz w:val="24"/>
          <w:szCs w:val="24"/>
        </w:rPr>
        <w:t xml:space="preserve"> </w:t>
      </w:r>
      <w:r w:rsidRPr="00C533AD">
        <w:rPr>
          <w:sz w:val="24"/>
          <w:szCs w:val="24"/>
        </w:rPr>
        <w:t>evidential</w:t>
      </w:r>
      <w:r w:rsidRPr="00C533AD">
        <w:rPr>
          <w:spacing w:val="45"/>
          <w:sz w:val="24"/>
          <w:szCs w:val="24"/>
        </w:rPr>
        <w:t xml:space="preserve"> </w:t>
      </w:r>
      <w:r w:rsidRPr="00C533AD">
        <w:rPr>
          <w:spacing w:val="-1"/>
          <w:sz w:val="24"/>
          <w:szCs w:val="24"/>
        </w:rPr>
        <w:t>value</w:t>
      </w:r>
      <w:r w:rsidRPr="00C533AD">
        <w:rPr>
          <w:spacing w:val="46"/>
          <w:sz w:val="24"/>
          <w:szCs w:val="24"/>
        </w:rPr>
        <w:t xml:space="preserve"> </w:t>
      </w:r>
      <w:r w:rsidRPr="00C533AD">
        <w:rPr>
          <w:sz w:val="24"/>
          <w:szCs w:val="24"/>
        </w:rPr>
        <w:t>of</w:t>
      </w:r>
      <w:r w:rsidRPr="00C533AD">
        <w:rPr>
          <w:spacing w:val="44"/>
          <w:sz w:val="24"/>
          <w:szCs w:val="24"/>
        </w:rPr>
        <w:t xml:space="preserve"> </w:t>
      </w:r>
      <w:r w:rsidRPr="00C533AD">
        <w:rPr>
          <w:sz w:val="24"/>
          <w:szCs w:val="24"/>
        </w:rPr>
        <w:t>the</w:t>
      </w:r>
      <w:r w:rsidRPr="00C533AD">
        <w:rPr>
          <w:spacing w:val="46"/>
          <w:sz w:val="24"/>
          <w:szCs w:val="24"/>
        </w:rPr>
        <w:t xml:space="preserve"> </w:t>
      </w:r>
      <w:r w:rsidRPr="00C533AD">
        <w:rPr>
          <w:spacing w:val="-1"/>
          <w:sz w:val="24"/>
          <w:szCs w:val="24"/>
        </w:rPr>
        <w:t>result</w:t>
      </w:r>
      <w:r w:rsidRPr="00C533AD">
        <w:rPr>
          <w:spacing w:val="46"/>
          <w:sz w:val="24"/>
          <w:szCs w:val="24"/>
        </w:rPr>
        <w:t xml:space="preserve"> </w:t>
      </w:r>
      <w:r w:rsidRPr="00C533AD">
        <w:rPr>
          <w:spacing w:val="-1"/>
          <w:sz w:val="24"/>
          <w:szCs w:val="24"/>
        </w:rPr>
        <w:t>of</w:t>
      </w:r>
      <w:r w:rsidRPr="00C533AD">
        <w:rPr>
          <w:spacing w:val="44"/>
          <w:sz w:val="24"/>
          <w:szCs w:val="24"/>
        </w:rPr>
        <w:t xml:space="preserve"> </w:t>
      </w:r>
      <w:r w:rsidRPr="00C533AD">
        <w:rPr>
          <w:sz w:val="24"/>
          <w:szCs w:val="24"/>
        </w:rPr>
        <w:t>an</w:t>
      </w:r>
      <w:r w:rsidRPr="00C533AD">
        <w:rPr>
          <w:spacing w:val="23"/>
          <w:sz w:val="24"/>
          <w:szCs w:val="24"/>
        </w:rPr>
        <w:t xml:space="preserve"> </w:t>
      </w:r>
      <w:r w:rsidRPr="00C533AD">
        <w:rPr>
          <w:sz w:val="24"/>
          <w:szCs w:val="24"/>
        </w:rPr>
        <w:t xml:space="preserve">evidential or </w:t>
      </w:r>
      <w:r w:rsidRPr="00C533AD">
        <w:rPr>
          <w:spacing w:val="-1"/>
          <w:sz w:val="24"/>
          <w:szCs w:val="24"/>
        </w:rPr>
        <w:t>preliminary</w:t>
      </w:r>
      <w:r w:rsidRPr="00C533AD">
        <w:rPr>
          <w:sz w:val="24"/>
          <w:szCs w:val="24"/>
        </w:rPr>
        <w:t xml:space="preserve"> breath alcohol </w:t>
      </w:r>
      <w:r w:rsidRPr="00C533AD">
        <w:rPr>
          <w:spacing w:val="-1"/>
          <w:sz w:val="24"/>
          <w:szCs w:val="24"/>
        </w:rPr>
        <w:t>analysis.</w:t>
      </w:r>
    </w:p>
    <w:p w:rsidR="00C533AD" w:rsidRDefault="00C533AD" w:rsidP="00C533AD">
      <w:pPr>
        <w:pStyle w:val="BodyText"/>
        <w:kinsoku w:val="0"/>
        <w:overflowPunct w:val="0"/>
        <w:rPr>
          <w:sz w:val="24"/>
          <w:szCs w:val="24"/>
        </w:rPr>
      </w:pPr>
    </w:p>
    <w:p w:rsidR="00C533AD" w:rsidRPr="009422C0" w:rsidRDefault="00C533AD" w:rsidP="009422C0">
      <w:pPr>
        <w:pStyle w:val="Heading3"/>
        <w:rPr>
          <w:b w:val="0"/>
          <w:sz w:val="24"/>
        </w:rPr>
      </w:pPr>
      <w:bookmarkStart w:id="29" w:name="_Toc514745112"/>
      <w:r w:rsidRPr="009422C0">
        <w:rPr>
          <w:b w:val="0"/>
          <w:sz w:val="24"/>
        </w:rPr>
        <w:lastRenderedPageBreak/>
        <w:t>R</w:t>
      </w:r>
      <w:r w:rsidRPr="009422C0">
        <w:rPr>
          <w:b w:val="0"/>
          <w:spacing w:val="59"/>
          <w:sz w:val="24"/>
        </w:rPr>
        <w:t xml:space="preserve"> </w:t>
      </w:r>
      <w:r w:rsidRPr="009422C0">
        <w:rPr>
          <w:b w:val="0"/>
          <w:sz w:val="24"/>
        </w:rPr>
        <w:t xml:space="preserve">325.2656 </w:t>
      </w:r>
      <w:r w:rsidRPr="009422C0">
        <w:rPr>
          <w:b w:val="0"/>
          <w:spacing w:val="59"/>
          <w:sz w:val="24"/>
        </w:rPr>
        <w:t xml:space="preserve"> </w:t>
      </w:r>
      <w:r w:rsidRPr="009422C0">
        <w:rPr>
          <w:b w:val="0"/>
          <w:sz w:val="24"/>
        </w:rPr>
        <w:t>Rescinded.</w:t>
      </w:r>
      <w:bookmarkEnd w:id="29"/>
    </w:p>
    <w:p w:rsidR="00C533AD" w:rsidRPr="00C533AD" w:rsidRDefault="00C533AD" w:rsidP="00C533AD">
      <w:pPr>
        <w:pStyle w:val="BodyText"/>
        <w:kinsoku w:val="0"/>
        <w:overflowPunct w:val="0"/>
        <w:rPr>
          <w:sz w:val="24"/>
          <w:szCs w:val="24"/>
        </w:rPr>
      </w:pPr>
    </w:p>
    <w:p w:rsidR="00C533AD" w:rsidRPr="009422C0" w:rsidRDefault="00C533AD" w:rsidP="009422C0">
      <w:pPr>
        <w:pStyle w:val="Heading3"/>
        <w:rPr>
          <w:b w:val="0"/>
          <w:sz w:val="24"/>
        </w:rPr>
      </w:pPr>
      <w:bookmarkStart w:id="30" w:name="_Toc514745113"/>
      <w:r w:rsidRPr="009422C0">
        <w:rPr>
          <w:b w:val="0"/>
          <w:sz w:val="24"/>
        </w:rPr>
        <w:t>R</w:t>
      </w:r>
      <w:r w:rsidRPr="009422C0">
        <w:rPr>
          <w:b w:val="0"/>
          <w:spacing w:val="59"/>
          <w:sz w:val="24"/>
        </w:rPr>
        <w:t xml:space="preserve"> </w:t>
      </w:r>
      <w:r w:rsidRPr="009422C0">
        <w:rPr>
          <w:b w:val="0"/>
          <w:sz w:val="24"/>
        </w:rPr>
        <w:t xml:space="preserve">325.2657 </w:t>
      </w:r>
      <w:r w:rsidRPr="009422C0">
        <w:rPr>
          <w:b w:val="0"/>
          <w:spacing w:val="59"/>
          <w:sz w:val="24"/>
        </w:rPr>
        <w:t xml:space="preserve"> </w:t>
      </w:r>
      <w:r w:rsidRPr="009422C0">
        <w:rPr>
          <w:b w:val="0"/>
          <w:sz w:val="24"/>
        </w:rPr>
        <w:t>Rescinded.</w:t>
      </w:r>
      <w:bookmarkEnd w:id="30"/>
    </w:p>
    <w:p w:rsidR="00C533AD" w:rsidRPr="00C533AD" w:rsidRDefault="00C533AD" w:rsidP="00C533AD">
      <w:pPr>
        <w:pStyle w:val="BodyText"/>
        <w:kinsoku w:val="0"/>
        <w:overflowPunct w:val="0"/>
        <w:rPr>
          <w:sz w:val="24"/>
          <w:szCs w:val="24"/>
        </w:rPr>
      </w:pPr>
    </w:p>
    <w:p w:rsidR="00C533AD" w:rsidRPr="00F025A5" w:rsidRDefault="00C533AD" w:rsidP="00F025A5">
      <w:pPr>
        <w:pStyle w:val="Heading3"/>
        <w:rPr>
          <w:b w:val="0"/>
          <w:sz w:val="24"/>
        </w:rPr>
      </w:pPr>
      <w:bookmarkStart w:id="31" w:name="_R_325.2658_"/>
      <w:bookmarkStart w:id="32" w:name="_Toc514745114"/>
      <w:bookmarkEnd w:id="31"/>
      <w:r w:rsidRPr="00F025A5">
        <w:rPr>
          <w:b w:val="0"/>
          <w:sz w:val="24"/>
        </w:rPr>
        <w:t>R 325.2658  Operator training and certification.</w:t>
      </w:r>
      <w:bookmarkEnd w:id="32"/>
    </w:p>
    <w:p w:rsidR="00C533AD" w:rsidRPr="00C533AD" w:rsidRDefault="00C533AD" w:rsidP="00E60B64">
      <w:pPr>
        <w:pStyle w:val="BodyText"/>
        <w:kinsoku w:val="0"/>
        <w:overflowPunct w:val="0"/>
        <w:ind w:right="118"/>
        <w:jc w:val="both"/>
        <w:rPr>
          <w:sz w:val="24"/>
          <w:szCs w:val="24"/>
        </w:rPr>
      </w:pPr>
      <w:r w:rsidRPr="00C533AD">
        <w:rPr>
          <w:sz w:val="24"/>
          <w:szCs w:val="24"/>
        </w:rPr>
        <w:t>Rule</w:t>
      </w:r>
      <w:r w:rsidRPr="00C533AD">
        <w:rPr>
          <w:spacing w:val="9"/>
          <w:sz w:val="24"/>
          <w:szCs w:val="24"/>
        </w:rPr>
        <w:t xml:space="preserve"> </w:t>
      </w:r>
      <w:r w:rsidRPr="00C533AD">
        <w:rPr>
          <w:sz w:val="24"/>
          <w:szCs w:val="24"/>
        </w:rPr>
        <w:t>8.</w:t>
      </w:r>
      <w:r w:rsidRPr="00C533AD">
        <w:rPr>
          <w:spacing w:val="9"/>
          <w:sz w:val="24"/>
          <w:szCs w:val="24"/>
        </w:rPr>
        <w:t xml:space="preserve"> </w:t>
      </w:r>
      <w:r w:rsidRPr="00C533AD">
        <w:rPr>
          <w:sz w:val="24"/>
          <w:szCs w:val="24"/>
        </w:rPr>
        <w:t>(1)</w:t>
      </w:r>
      <w:r w:rsidRPr="00C533AD">
        <w:rPr>
          <w:spacing w:val="8"/>
          <w:sz w:val="24"/>
          <w:szCs w:val="24"/>
        </w:rPr>
        <w:t xml:space="preserve"> </w:t>
      </w:r>
      <w:r w:rsidRPr="00C533AD">
        <w:rPr>
          <w:sz w:val="24"/>
          <w:szCs w:val="24"/>
        </w:rPr>
        <w:t>The</w:t>
      </w:r>
      <w:r w:rsidRPr="00C533AD">
        <w:rPr>
          <w:spacing w:val="9"/>
          <w:sz w:val="24"/>
          <w:szCs w:val="24"/>
        </w:rPr>
        <w:t xml:space="preserve"> </w:t>
      </w:r>
      <w:r w:rsidRPr="00C533AD">
        <w:rPr>
          <w:spacing w:val="-1"/>
          <w:sz w:val="24"/>
          <w:szCs w:val="24"/>
        </w:rPr>
        <w:t>department</w:t>
      </w:r>
      <w:r w:rsidRPr="00C533AD">
        <w:rPr>
          <w:spacing w:val="9"/>
          <w:sz w:val="24"/>
          <w:szCs w:val="24"/>
        </w:rPr>
        <w:t xml:space="preserve"> </w:t>
      </w:r>
      <w:r w:rsidRPr="00C533AD">
        <w:rPr>
          <w:sz w:val="24"/>
          <w:szCs w:val="24"/>
        </w:rPr>
        <w:t>shall</w:t>
      </w:r>
      <w:r w:rsidRPr="00C533AD">
        <w:rPr>
          <w:spacing w:val="9"/>
          <w:sz w:val="24"/>
          <w:szCs w:val="24"/>
        </w:rPr>
        <w:t xml:space="preserve"> </w:t>
      </w:r>
      <w:r w:rsidRPr="00C533AD">
        <w:rPr>
          <w:sz w:val="24"/>
          <w:szCs w:val="24"/>
        </w:rPr>
        <w:t>train</w:t>
      </w:r>
      <w:r w:rsidRPr="00C533AD">
        <w:rPr>
          <w:spacing w:val="9"/>
          <w:sz w:val="24"/>
          <w:szCs w:val="24"/>
        </w:rPr>
        <w:t xml:space="preserve"> </w:t>
      </w:r>
      <w:r w:rsidRPr="00C533AD">
        <w:rPr>
          <w:sz w:val="24"/>
          <w:szCs w:val="24"/>
        </w:rPr>
        <w:t>and</w:t>
      </w:r>
      <w:r w:rsidRPr="00C533AD">
        <w:rPr>
          <w:spacing w:val="9"/>
          <w:sz w:val="24"/>
          <w:szCs w:val="24"/>
        </w:rPr>
        <w:t xml:space="preserve"> </w:t>
      </w:r>
      <w:r w:rsidRPr="00C533AD">
        <w:rPr>
          <w:sz w:val="24"/>
          <w:szCs w:val="24"/>
        </w:rPr>
        <w:t>certify</w:t>
      </w:r>
      <w:r w:rsidRPr="00C533AD">
        <w:rPr>
          <w:spacing w:val="9"/>
          <w:sz w:val="24"/>
          <w:szCs w:val="24"/>
        </w:rPr>
        <w:t xml:space="preserve"> </w:t>
      </w:r>
      <w:r w:rsidRPr="00C533AD">
        <w:rPr>
          <w:sz w:val="24"/>
          <w:szCs w:val="24"/>
        </w:rPr>
        <w:t>personnel</w:t>
      </w:r>
      <w:r w:rsidRPr="00C533AD">
        <w:rPr>
          <w:spacing w:val="9"/>
          <w:sz w:val="24"/>
          <w:szCs w:val="24"/>
        </w:rPr>
        <w:t xml:space="preserve"> </w:t>
      </w:r>
      <w:r w:rsidRPr="00C533AD">
        <w:rPr>
          <w:sz w:val="24"/>
          <w:szCs w:val="24"/>
        </w:rPr>
        <w:t>of</w:t>
      </w:r>
      <w:r w:rsidRPr="00C533AD">
        <w:rPr>
          <w:spacing w:val="7"/>
          <w:sz w:val="24"/>
          <w:szCs w:val="24"/>
        </w:rPr>
        <w:t xml:space="preserve"> </w:t>
      </w:r>
      <w:r w:rsidRPr="00C533AD">
        <w:rPr>
          <w:spacing w:val="-1"/>
          <w:sz w:val="24"/>
          <w:szCs w:val="24"/>
        </w:rPr>
        <w:t>law</w:t>
      </w:r>
      <w:r w:rsidRPr="00C533AD">
        <w:rPr>
          <w:spacing w:val="9"/>
          <w:sz w:val="24"/>
          <w:szCs w:val="24"/>
        </w:rPr>
        <w:t xml:space="preserve"> </w:t>
      </w:r>
      <w:r w:rsidRPr="00C533AD">
        <w:rPr>
          <w:spacing w:val="-1"/>
          <w:sz w:val="24"/>
          <w:szCs w:val="24"/>
        </w:rPr>
        <w:t>enforcement</w:t>
      </w:r>
      <w:r w:rsidRPr="00C533AD">
        <w:rPr>
          <w:spacing w:val="9"/>
          <w:sz w:val="24"/>
          <w:szCs w:val="24"/>
        </w:rPr>
        <w:t xml:space="preserve"> </w:t>
      </w:r>
      <w:r w:rsidRPr="00C533AD">
        <w:rPr>
          <w:spacing w:val="-1"/>
          <w:sz w:val="24"/>
          <w:szCs w:val="24"/>
        </w:rPr>
        <w:t>agencies</w:t>
      </w:r>
      <w:r w:rsidRPr="00C533AD">
        <w:rPr>
          <w:spacing w:val="26"/>
          <w:sz w:val="24"/>
          <w:szCs w:val="24"/>
        </w:rPr>
        <w:t xml:space="preserve"> </w:t>
      </w:r>
      <w:r w:rsidRPr="00C533AD">
        <w:rPr>
          <w:sz w:val="24"/>
          <w:szCs w:val="24"/>
        </w:rPr>
        <w:t>to</w:t>
      </w:r>
      <w:r w:rsidRPr="00C533AD">
        <w:rPr>
          <w:spacing w:val="4"/>
          <w:sz w:val="24"/>
          <w:szCs w:val="24"/>
        </w:rPr>
        <w:t xml:space="preserve"> </w:t>
      </w:r>
      <w:r w:rsidRPr="00C533AD">
        <w:rPr>
          <w:sz w:val="24"/>
          <w:szCs w:val="24"/>
        </w:rPr>
        <w:t>perform</w:t>
      </w:r>
      <w:r w:rsidRPr="00C533AD">
        <w:rPr>
          <w:spacing w:val="4"/>
          <w:sz w:val="24"/>
          <w:szCs w:val="24"/>
        </w:rPr>
        <w:t xml:space="preserve"> </w:t>
      </w:r>
      <w:r w:rsidRPr="00C533AD">
        <w:rPr>
          <w:sz w:val="24"/>
          <w:szCs w:val="24"/>
        </w:rPr>
        <w:t>various</w:t>
      </w:r>
      <w:r w:rsidRPr="00C533AD">
        <w:rPr>
          <w:spacing w:val="4"/>
          <w:sz w:val="24"/>
          <w:szCs w:val="24"/>
        </w:rPr>
        <w:t xml:space="preserve"> </w:t>
      </w:r>
      <w:r w:rsidRPr="00C533AD">
        <w:rPr>
          <w:spacing w:val="-1"/>
          <w:sz w:val="24"/>
          <w:szCs w:val="24"/>
        </w:rPr>
        <w:t>functions</w:t>
      </w:r>
      <w:r w:rsidRPr="00C533AD">
        <w:rPr>
          <w:spacing w:val="4"/>
          <w:sz w:val="24"/>
          <w:szCs w:val="24"/>
        </w:rPr>
        <w:t xml:space="preserve"> </w:t>
      </w:r>
      <w:r w:rsidRPr="00C533AD">
        <w:rPr>
          <w:sz w:val="24"/>
          <w:szCs w:val="24"/>
        </w:rPr>
        <w:t>as</w:t>
      </w:r>
      <w:r w:rsidRPr="00C533AD">
        <w:rPr>
          <w:spacing w:val="4"/>
          <w:sz w:val="24"/>
          <w:szCs w:val="24"/>
        </w:rPr>
        <w:t xml:space="preserve"> </w:t>
      </w:r>
      <w:r w:rsidRPr="00C533AD">
        <w:rPr>
          <w:sz w:val="24"/>
          <w:szCs w:val="24"/>
        </w:rPr>
        <w:t>described</w:t>
      </w:r>
      <w:r w:rsidRPr="00C533AD">
        <w:rPr>
          <w:spacing w:val="4"/>
          <w:sz w:val="24"/>
          <w:szCs w:val="24"/>
        </w:rPr>
        <w:t xml:space="preserve"> </w:t>
      </w:r>
      <w:r w:rsidRPr="00C533AD">
        <w:rPr>
          <w:sz w:val="24"/>
          <w:szCs w:val="24"/>
        </w:rPr>
        <w:t>in</w:t>
      </w:r>
      <w:r w:rsidRPr="00C533AD">
        <w:rPr>
          <w:spacing w:val="4"/>
          <w:sz w:val="24"/>
          <w:szCs w:val="24"/>
        </w:rPr>
        <w:t xml:space="preserve"> </w:t>
      </w:r>
      <w:r w:rsidRPr="00C533AD">
        <w:rPr>
          <w:sz w:val="24"/>
          <w:szCs w:val="24"/>
        </w:rPr>
        <w:t>this</w:t>
      </w:r>
      <w:r w:rsidRPr="00C533AD">
        <w:rPr>
          <w:spacing w:val="4"/>
          <w:sz w:val="24"/>
          <w:szCs w:val="24"/>
        </w:rPr>
        <w:t xml:space="preserve"> </w:t>
      </w:r>
      <w:r w:rsidRPr="00C533AD">
        <w:rPr>
          <w:sz w:val="24"/>
          <w:szCs w:val="24"/>
        </w:rPr>
        <w:t>rule,</w:t>
      </w:r>
      <w:r w:rsidRPr="00C533AD">
        <w:rPr>
          <w:spacing w:val="4"/>
          <w:sz w:val="24"/>
          <w:szCs w:val="24"/>
        </w:rPr>
        <w:t xml:space="preserve"> </w:t>
      </w:r>
      <w:r w:rsidRPr="00C533AD">
        <w:rPr>
          <w:sz w:val="24"/>
          <w:szCs w:val="24"/>
        </w:rPr>
        <w:t>and</w:t>
      </w:r>
      <w:r w:rsidRPr="00C533AD">
        <w:rPr>
          <w:spacing w:val="4"/>
          <w:sz w:val="24"/>
          <w:szCs w:val="24"/>
        </w:rPr>
        <w:t xml:space="preserve"> </w:t>
      </w:r>
      <w:r w:rsidRPr="00C533AD">
        <w:rPr>
          <w:sz w:val="24"/>
          <w:szCs w:val="24"/>
        </w:rPr>
        <w:t>shall</w:t>
      </w:r>
      <w:r w:rsidRPr="00C533AD">
        <w:rPr>
          <w:spacing w:val="4"/>
          <w:sz w:val="24"/>
          <w:szCs w:val="24"/>
        </w:rPr>
        <w:t xml:space="preserve"> </w:t>
      </w:r>
      <w:r w:rsidRPr="00C533AD">
        <w:rPr>
          <w:sz w:val="24"/>
          <w:szCs w:val="24"/>
        </w:rPr>
        <w:t>designate</w:t>
      </w:r>
      <w:r w:rsidRPr="00C533AD">
        <w:rPr>
          <w:spacing w:val="4"/>
          <w:sz w:val="24"/>
          <w:szCs w:val="24"/>
        </w:rPr>
        <w:t xml:space="preserve"> </w:t>
      </w:r>
      <w:r w:rsidRPr="00C533AD">
        <w:rPr>
          <w:sz w:val="24"/>
          <w:szCs w:val="24"/>
        </w:rPr>
        <w:t>such</w:t>
      </w:r>
      <w:r w:rsidRPr="00C533AD">
        <w:rPr>
          <w:spacing w:val="4"/>
          <w:sz w:val="24"/>
          <w:szCs w:val="24"/>
        </w:rPr>
        <w:t xml:space="preserve"> </w:t>
      </w:r>
      <w:r w:rsidRPr="00C533AD">
        <w:rPr>
          <w:sz w:val="24"/>
          <w:szCs w:val="24"/>
        </w:rPr>
        <w:t>persons</w:t>
      </w:r>
      <w:r w:rsidRPr="00C533AD">
        <w:rPr>
          <w:spacing w:val="4"/>
          <w:sz w:val="24"/>
          <w:szCs w:val="24"/>
        </w:rPr>
        <w:t xml:space="preserve"> </w:t>
      </w:r>
      <w:r w:rsidRPr="00C533AD">
        <w:rPr>
          <w:sz w:val="24"/>
          <w:szCs w:val="24"/>
        </w:rPr>
        <w:t>as</w:t>
      </w:r>
      <w:r w:rsidRPr="00C533AD">
        <w:rPr>
          <w:spacing w:val="29"/>
          <w:sz w:val="24"/>
          <w:szCs w:val="24"/>
        </w:rPr>
        <w:t xml:space="preserve"> </w:t>
      </w:r>
      <w:r w:rsidRPr="00C533AD">
        <w:rPr>
          <w:sz w:val="24"/>
          <w:szCs w:val="24"/>
        </w:rPr>
        <w:t>class</w:t>
      </w:r>
      <w:r w:rsidRPr="00C533AD">
        <w:rPr>
          <w:spacing w:val="26"/>
          <w:sz w:val="24"/>
          <w:szCs w:val="24"/>
        </w:rPr>
        <w:t xml:space="preserve"> </w:t>
      </w:r>
      <w:r w:rsidRPr="00C533AD">
        <w:rPr>
          <w:sz w:val="24"/>
          <w:szCs w:val="24"/>
        </w:rPr>
        <w:t>I,</w:t>
      </w:r>
      <w:r w:rsidRPr="00C533AD">
        <w:rPr>
          <w:spacing w:val="27"/>
          <w:sz w:val="24"/>
          <w:szCs w:val="24"/>
        </w:rPr>
        <w:t xml:space="preserve"> </w:t>
      </w:r>
      <w:r w:rsidRPr="00C533AD">
        <w:rPr>
          <w:sz w:val="24"/>
          <w:szCs w:val="24"/>
        </w:rPr>
        <w:t>class</w:t>
      </w:r>
      <w:r w:rsidRPr="00C533AD">
        <w:rPr>
          <w:spacing w:val="27"/>
          <w:sz w:val="24"/>
          <w:szCs w:val="24"/>
        </w:rPr>
        <w:t xml:space="preserve"> </w:t>
      </w:r>
      <w:r w:rsidRPr="00C533AD">
        <w:rPr>
          <w:sz w:val="24"/>
          <w:szCs w:val="24"/>
        </w:rPr>
        <w:t>II,</w:t>
      </w:r>
      <w:r w:rsidRPr="00C533AD">
        <w:rPr>
          <w:spacing w:val="27"/>
          <w:sz w:val="24"/>
          <w:szCs w:val="24"/>
        </w:rPr>
        <w:t xml:space="preserve"> </w:t>
      </w:r>
      <w:r w:rsidRPr="00C533AD">
        <w:rPr>
          <w:spacing w:val="-1"/>
          <w:sz w:val="24"/>
          <w:szCs w:val="24"/>
        </w:rPr>
        <w:t>class</w:t>
      </w:r>
      <w:r w:rsidRPr="00C533AD">
        <w:rPr>
          <w:spacing w:val="27"/>
          <w:sz w:val="24"/>
          <w:szCs w:val="24"/>
        </w:rPr>
        <w:t xml:space="preserve"> </w:t>
      </w:r>
      <w:r w:rsidRPr="00C533AD">
        <w:rPr>
          <w:sz w:val="24"/>
          <w:szCs w:val="24"/>
        </w:rPr>
        <w:t>IIIA,</w:t>
      </w:r>
      <w:r w:rsidRPr="00C533AD">
        <w:rPr>
          <w:spacing w:val="27"/>
          <w:sz w:val="24"/>
          <w:szCs w:val="24"/>
        </w:rPr>
        <w:t xml:space="preserve"> </w:t>
      </w:r>
      <w:r w:rsidRPr="00C533AD">
        <w:rPr>
          <w:sz w:val="24"/>
          <w:szCs w:val="24"/>
        </w:rPr>
        <w:t>class</w:t>
      </w:r>
      <w:r w:rsidRPr="00C533AD">
        <w:rPr>
          <w:spacing w:val="26"/>
          <w:sz w:val="24"/>
          <w:szCs w:val="24"/>
        </w:rPr>
        <w:t xml:space="preserve"> </w:t>
      </w:r>
      <w:r w:rsidRPr="00C533AD">
        <w:rPr>
          <w:sz w:val="24"/>
          <w:szCs w:val="24"/>
        </w:rPr>
        <w:t>IIIB,</w:t>
      </w:r>
      <w:r w:rsidRPr="00C533AD">
        <w:rPr>
          <w:spacing w:val="27"/>
          <w:sz w:val="24"/>
          <w:szCs w:val="24"/>
        </w:rPr>
        <w:t xml:space="preserve"> </w:t>
      </w:r>
      <w:r w:rsidRPr="00C533AD">
        <w:rPr>
          <w:sz w:val="24"/>
          <w:szCs w:val="24"/>
        </w:rPr>
        <w:t>class</w:t>
      </w:r>
      <w:r w:rsidRPr="00C533AD">
        <w:rPr>
          <w:spacing w:val="27"/>
          <w:sz w:val="24"/>
          <w:szCs w:val="24"/>
        </w:rPr>
        <w:t xml:space="preserve"> </w:t>
      </w:r>
      <w:r w:rsidRPr="00C533AD">
        <w:rPr>
          <w:spacing w:val="-1"/>
          <w:sz w:val="24"/>
          <w:szCs w:val="24"/>
        </w:rPr>
        <w:t>IVA,</w:t>
      </w:r>
      <w:r w:rsidRPr="00C533AD">
        <w:rPr>
          <w:spacing w:val="27"/>
          <w:sz w:val="24"/>
          <w:szCs w:val="24"/>
        </w:rPr>
        <w:t xml:space="preserve"> </w:t>
      </w:r>
      <w:r w:rsidRPr="00C533AD">
        <w:rPr>
          <w:sz w:val="24"/>
          <w:szCs w:val="24"/>
        </w:rPr>
        <w:t>or</w:t>
      </w:r>
      <w:r w:rsidRPr="00C533AD">
        <w:rPr>
          <w:spacing w:val="27"/>
          <w:sz w:val="24"/>
          <w:szCs w:val="24"/>
        </w:rPr>
        <w:t xml:space="preserve"> </w:t>
      </w:r>
      <w:r w:rsidRPr="00C533AD">
        <w:rPr>
          <w:sz w:val="24"/>
          <w:szCs w:val="24"/>
        </w:rPr>
        <w:t>class</w:t>
      </w:r>
      <w:r w:rsidRPr="00C533AD">
        <w:rPr>
          <w:spacing w:val="25"/>
          <w:sz w:val="24"/>
          <w:szCs w:val="24"/>
        </w:rPr>
        <w:t xml:space="preserve"> </w:t>
      </w:r>
      <w:r w:rsidRPr="00C533AD">
        <w:rPr>
          <w:sz w:val="24"/>
          <w:szCs w:val="24"/>
        </w:rPr>
        <w:t>IVB</w:t>
      </w:r>
      <w:r w:rsidRPr="00C533AD">
        <w:rPr>
          <w:spacing w:val="27"/>
          <w:sz w:val="24"/>
          <w:szCs w:val="24"/>
        </w:rPr>
        <w:t xml:space="preserve"> </w:t>
      </w:r>
      <w:r w:rsidRPr="00C533AD">
        <w:rPr>
          <w:sz w:val="24"/>
          <w:szCs w:val="24"/>
        </w:rPr>
        <w:t>operators.</w:t>
      </w:r>
      <w:r w:rsidRPr="00C533AD">
        <w:rPr>
          <w:spacing w:val="55"/>
          <w:sz w:val="24"/>
          <w:szCs w:val="24"/>
        </w:rPr>
        <w:t xml:space="preserve"> </w:t>
      </w:r>
      <w:r w:rsidRPr="00C533AD">
        <w:rPr>
          <w:spacing w:val="-1"/>
          <w:sz w:val="24"/>
          <w:szCs w:val="24"/>
        </w:rPr>
        <w:t>An</w:t>
      </w:r>
      <w:r w:rsidRPr="00C533AD">
        <w:rPr>
          <w:spacing w:val="27"/>
          <w:sz w:val="24"/>
          <w:szCs w:val="24"/>
        </w:rPr>
        <w:t xml:space="preserve"> </w:t>
      </w:r>
      <w:r w:rsidRPr="00C533AD">
        <w:rPr>
          <w:sz w:val="24"/>
          <w:szCs w:val="24"/>
        </w:rPr>
        <w:t>operator</w:t>
      </w:r>
      <w:r w:rsidRPr="00C533AD">
        <w:rPr>
          <w:spacing w:val="27"/>
          <w:sz w:val="24"/>
          <w:szCs w:val="24"/>
        </w:rPr>
        <w:t xml:space="preserve"> </w:t>
      </w:r>
      <w:r w:rsidRPr="00C533AD">
        <w:rPr>
          <w:spacing w:val="-1"/>
          <w:sz w:val="24"/>
          <w:szCs w:val="24"/>
        </w:rPr>
        <w:t>may</w:t>
      </w:r>
      <w:r w:rsidRPr="00C533AD">
        <w:rPr>
          <w:sz w:val="24"/>
          <w:szCs w:val="24"/>
        </w:rPr>
        <w:t xml:space="preserve"> hold </w:t>
      </w:r>
      <w:r w:rsidRPr="00C533AD">
        <w:rPr>
          <w:spacing w:val="-1"/>
          <w:sz w:val="24"/>
          <w:szCs w:val="24"/>
        </w:rPr>
        <w:t>multiple</w:t>
      </w:r>
      <w:r w:rsidRPr="00C533AD">
        <w:rPr>
          <w:sz w:val="24"/>
          <w:szCs w:val="24"/>
        </w:rPr>
        <w:t xml:space="preserve"> and </w:t>
      </w:r>
      <w:r w:rsidRPr="00C533AD">
        <w:rPr>
          <w:spacing w:val="-1"/>
          <w:sz w:val="24"/>
          <w:szCs w:val="24"/>
        </w:rPr>
        <w:t>concurrent</w:t>
      </w:r>
      <w:r w:rsidRPr="00C533AD">
        <w:rPr>
          <w:sz w:val="24"/>
          <w:szCs w:val="24"/>
        </w:rPr>
        <w:t xml:space="preserve"> </w:t>
      </w:r>
      <w:r w:rsidRPr="00C533AD">
        <w:rPr>
          <w:spacing w:val="-1"/>
          <w:sz w:val="24"/>
          <w:szCs w:val="24"/>
        </w:rPr>
        <w:t>classifications.</w:t>
      </w:r>
      <w:r w:rsidRPr="00C533AD">
        <w:rPr>
          <w:sz w:val="24"/>
          <w:szCs w:val="24"/>
        </w:rPr>
        <w:t xml:space="preserve">  Operator</w:t>
      </w:r>
      <w:r w:rsidRPr="00C533AD">
        <w:rPr>
          <w:spacing w:val="-2"/>
          <w:sz w:val="24"/>
          <w:szCs w:val="24"/>
        </w:rPr>
        <w:t xml:space="preserve"> </w:t>
      </w:r>
      <w:r w:rsidRPr="00C533AD">
        <w:rPr>
          <w:spacing w:val="-1"/>
          <w:sz w:val="24"/>
          <w:szCs w:val="24"/>
        </w:rPr>
        <w:t>certification is non-expiring.</w:t>
      </w:r>
    </w:p>
    <w:p w:rsidR="00C533AD" w:rsidRPr="00C533AD" w:rsidRDefault="00C533AD" w:rsidP="00203C01">
      <w:pPr>
        <w:pStyle w:val="BodyText"/>
        <w:numPr>
          <w:ilvl w:val="0"/>
          <w:numId w:val="20"/>
        </w:numPr>
        <w:tabs>
          <w:tab w:val="left" w:pos="360"/>
        </w:tabs>
        <w:kinsoku w:val="0"/>
        <w:overflowPunct w:val="0"/>
        <w:ind w:left="0" w:right="118" w:firstLine="0"/>
        <w:jc w:val="both"/>
        <w:rPr>
          <w:spacing w:val="-1"/>
          <w:sz w:val="24"/>
          <w:szCs w:val="24"/>
        </w:rPr>
      </w:pPr>
      <w:r w:rsidRPr="00C533AD">
        <w:rPr>
          <w:sz w:val="24"/>
          <w:szCs w:val="24"/>
        </w:rPr>
        <w:t>The</w:t>
      </w:r>
      <w:r w:rsidRPr="00C533AD">
        <w:rPr>
          <w:spacing w:val="1"/>
          <w:sz w:val="24"/>
          <w:szCs w:val="24"/>
        </w:rPr>
        <w:t xml:space="preserve"> </w:t>
      </w:r>
      <w:r w:rsidRPr="00C533AD">
        <w:rPr>
          <w:spacing w:val="-1"/>
          <w:sz w:val="24"/>
          <w:szCs w:val="24"/>
        </w:rPr>
        <w:t>minimum</w:t>
      </w:r>
      <w:r w:rsidRPr="00C533AD">
        <w:rPr>
          <w:spacing w:val="59"/>
          <w:sz w:val="24"/>
          <w:szCs w:val="24"/>
        </w:rPr>
        <w:t xml:space="preserve"> </w:t>
      </w:r>
      <w:r w:rsidRPr="00C533AD">
        <w:rPr>
          <w:sz w:val="24"/>
          <w:szCs w:val="24"/>
        </w:rPr>
        <w:t>training</w:t>
      </w:r>
      <w:r w:rsidRPr="00C533AD">
        <w:rPr>
          <w:spacing w:val="1"/>
          <w:sz w:val="24"/>
          <w:szCs w:val="24"/>
        </w:rPr>
        <w:t xml:space="preserve"> </w:t>
      </w:r>
      <w:r w:rsidRPr="00C533AD">
        <w:rPr>
          <w:spacing w:val="-1"/>
          <w:sz w:val="24"/>
          <w:szCs w:val="24"/>
        </w:rPr>
        <w:t>requirements</w:t>
      </w:r>
      <w:r w:rsidRPr="00C533AD">
        <w:rPr>
          <w:spacing w:val="1"/>
          <w:sz w:val="24"/>
          <w:szCs w:val="24"/>
        </w:rPr>
        <w:t xml:space="preserve"> </w:t>
      </w:r>
      <w:r w:rsidRPr="00C533AD">
        <w:rPr>
          <w:sz w:val="24"/>
          <w:szCs w:val="24"/>
        </w:rPr>
        <w:t>and</w:t>
      </w:r>
      <w:r w:rsidRPr="00C533AD">
        <w:rPr>
          <w:spacing w:val="1"/>
          <w:sz w:val="24"/>
          <w:szCs w:val="24"/>
        </w:rPr>
        <w:t xml:space="preserve"> </w:t>
      </w:r>
      <w:r w:rsidRPr="00C533AD">
        <w:rPr>
          <w:sz w:val="24"/>
          <w:szCs w:val="24"/>
        </w:rPr>
        <w:t>proficiency</w:t>
      </w:r>
      <w:r w:rsidRPr="00C533AD">
        <w:rPr>
          <w:spacing w:val="1"/>
          <w:sz w:val="24"/>
          <w:szCs w:val="24"/>
        </w:rPr>
        <w:t xml:space="preserve"> </w:t>
      </w:r>
      <w:r w:rsidRPr="00C533AD">
        <w:rPr>
          <w:sz w:val="24"/>
          <w:szCs w:val="24"/>
        </w:rPr>
        <w:t xml:space="preserve">standards </w:t>
      </w:r>
      <w:r w:rsidRPr="00C533AD">
        <w:rPr>
          <w:spacing w:val="-1"/>
          <w:sz w:val="24"/>
          <w:szCs w:val="24"/>
        </w:rPr>
        <w:t>for</w:t>
      </w:r>
      <w:r w:rsidRPr="00C533AD">
        <w:rPr>
          <w:spacing w:val="1"/>
          <w:sz w:val="24"/>
          <w:szCs w:val="24"/>
        </w:rPr>
        <w:t xml:space="preserve"> </w:t>
      </w:r>
      <w:r w:rsidRPr="00C533AD">
        <w:rPr>
          <w:spacing w:val="-1"/>
          <w:sz w:val="24"/>
          <w:szCs w:val="24"/>
        </w:rPr>
        <w:t>operator</w:t>
      </w:r>
      <w:r w:rsidRPr="00C533AD">
        <w:rPr>
          <w:spacing w:val="30"/>
          <w:sz w:val="24"/>
          <w:szCs w:val="24"/>
        </w:rPr>
        <w:t xml:space="preserve"> </w:t>
      </w:r>
      <w:r w:rsidRPr="00C533AD">
        <w:rPr>
          <w:sz w:val="24"/>
          <w:szCs w:val="24"/>
        </w:rPr>
        <w:t>certification</w:t>
      </w:r>
      <w:r w:rsidRPr="00C533AD">
        <w:rPr>
          <w:spacing w:val="-2"/>
          <w:sz w:val="24"/>
          <w:szCs w:val="24"/>
        </w:rPr>
        <w:t xml:space="preserve"> </w:t>
      </w:r>
      <w:r w:rsidRPr="00C533AD">
        <w:rPr>
          <w:sz w:val="24"/>
          <w:szCs w:val="24"/>
        </w:rPr>
        <w:t xml:space="preserve">are as </w:t>
      </w:r>
      <w:r w:rsidRPr="00C533AD">
        <w:rPr>
          <w:spacing w:val="-1"/>
          <w:sz w:val="24"/>
          <w:szCs w:val="24"/>
        </w:rPr>
        <w:t>follows:</w:t>
      </w:r>
    </w:p>
    <w:p w:rsidR="00C533AD" w:rsidRPr="00C533AD" w:rsidRDefault="00C533AD" w:rsidP="00203C01">
      <w:pPr>
        <w:pStyle w:val="BodyText"/>
        <w:numPr>
          <w:ilvl w:val="2"/>
          <w:numId w:val="6"/>
        </w:numPr>
        <w:tabs>
          <w:tab w:val="left" w:pos="360"/>
        </w:tabs>
        <w:kinsoku w:val="0"/>
        <w:overflowPunct w:val="0"/>
        <w:ind w:left="0" w:right="117" w:firstLine="0"/>
        <w:jc w:val="both"/>
        <w:rPr>
          <w:sz w:val="24"/>
          <w:szCs w:val="24"/>
        </w:rPr>
      </w:pPr>
      <w:r w:rsidRPr="00C533AD">
        <w:rPr>
          <w:sz w:val="24"/>
          <w:szCs w:val="24"/>
        </w:rPr>
        <w:t xml:space="preserve">A </w:t>
      </w:r>
      <w:r w:rsidRPr="00C533AD">
        <w:rPr>
          <w:spacing w:val="-1"/>
          <w:sz w:val="24"/>
          <w:szCs w:val="24"/>
        </w:rPr>
        <w:t>class</w:t>
      </w:r>
      <w:r w:rsidRPr="00C533AD">
        <w:rPr>
          <w:spacing w:val="2"/>
          <w:sz w:val="24"/>
          <w:szCs w:val="24"/>
        </w:rPr>
        <w:t xml:space="preserve"> </w:t>
      </w:r>
      <w:r w:rsidRPr="00C533AD">
        <w:rPr>
          <w:sz w:val="24"/>
          <w:szCs w:val="24"/>
        </w:rPr>
        <w:t>I</w:t>
      </w:r>
      <w:r w:rsidRPr="00C533AD">
        <w:rPr>
          <w:spacing w:val="1"/>
          <w:sz w:val="24"/>
          <w:szCs w:val="24"/>
        </w:rPr>
        <w:t xml:space="preserve"> </w:t>
      </w:r>
      <w:r w:rsidRPr="00C533AD">
        <w:rPr>
          <w:spacing w:val="-1"/>
          <w:sz w:val="24"/>
          <w:szCs w:val="24"/>
        </w:rPr>
        <w:t>operator</w:t>
      </w:r>
      <w:r w:rsidRPr="00C533AD">
        <w:rPr>
          <w:sz w:val="24"/>
          <w:szCs w:val="24"/>
        </w:rPr>
        <w:t xml:space="preserve"> </w:t>
      </w:r>
      <w:r w:rsidRPr="00C533AD">
        <w:rPr>
          <w:spacing w:val="-1"/>
          <w:sz w:val="24"/>
          <w:szCs w:val="24"/>
        </w:rPr>
        <w:t>shall</w:t>
      </w:r>
      <w:r w:rsidRPr="00C533AD">
        <w:rPr>
          <w:sz w:val="24"/>
          <w:szCs w:val="24"/>
        </w:rPr>
        <w:t xml:space="preserve"> </w:t>
      </w:r>
      <w:r w:rsidRPr="00C533AD">
        <w:rPr>
          <w:spacing w:val="-1"/>
          <w:sz w:val="24"/>
          <w:szCs w:val="24"/>
        </w:rPr>
        <w:t>complete</w:t>
      </w:r>
      <w:r w:rsidRPr="00C533AD">
        <w:rPr>
          <w:spacing w:val="2"/>
          <w:sz w:val="24"/>
          <w:szCs w:val="24"/>
        </w:rPr>
        <w:t xml:space="preserve"> </w:t>
      </w:r>
      <w:r w:rsidRPr="00C533AD">
        <w:rPr>
          <w:sz w:val="24"/>
          <w:szCs w:val="24"/>
        </w:rPr>
        <w:t>a</w:t>
      </w:r>
      <w:r w:rsidRPr="00C533AD">
        <w:rPr>
          <w:spacing w:val="2"/>
          <w:sz w:val="24"/>
          <w:szCs w:val="24"/>
        </w:rPr>
        <w:t xml:space="preserve"> </w:t>
      </w:r>
      <w:r w:rsidRPr="00C533AD">
        <w:rPr>
          <w:spacing w:val="-1"/>
          <w:sz w:val="24"/>
          <w:szCs w:val="24"/>
        </w:rPr>
        <w:t>class</w:t>
      </w:r>
      <w:r w:rsidRPr="00C533AD">
        <w:rPr>
          <w:spacing w:val="1"/>
          <w:sz w:val="24"/>
          <w:szCs w:val="24"/>
        </w:rPr>
        <w:t xml:space="preserve"> </w:t>
      </w:r>
      <w:r w:rsidRPr="00C533AD">
        <w:rPr>
          <w:sz w:val="24"/>
          <w:szCs w:val="24"/>
        </w:rPr>
        <w:t xml:space="preserve">I </w:t>
      </w:r>
      <w:r w:rsidRPr="00C533AD">
        <w:rPr>
          <w:spacing w:val="-1"/>
          <w:sz w:val="24"/>
          <w:szCs w:val="24"/>
        </w:rPr>
        <w:t>training</w:t>
      </w:r>
      <w:r w:rsidRPr="00C533AD">
        <w:rPr>
          <w:spacing w:val="2"/>
          <w:sz w:val="24"/>
          <w:szCs w:val="24"/>
        </w:rPr>
        <w:t xml:space="preserve"> </w:t>
      </w:r>
      <w:r w:rsidRPr="00C533AD">
        <w:rPr>
          <w:spacing w:val="-1"/>
          <w:sz w:val="24"/>
          <w:szCs w:val="24"/>
        </w:rPr>
        <w:t>course</w:t>
      </w:r>
      <w:r w:rsidRPr="00C533AD">
        <w:rPr>
          <w:sz w:val="24"/>
          <w:szCs w:val="24"/>
        </w:rPr>
        <w:t xml:space="preserve"> approved</w:t>
      </w:r>
      <w:r w:rsidRPr="00C533AD">
        <w:rPr>
          <w:spacing w:val="2"/>
          <w:sz w:val="24"/>
          <w:szCs w:val="24"/>
        </w:rPr>
        <w:t xml:space="preserve"> </w:t>
      </w:r>
      <w:r w:rsidRPr="00C533AD">
        <w:rPr>
          <w:sz w:val="24"/>
          <w:szCs w:val="24"/>
        </w:rPr>
        <w:t>by</w:t>
      </w:r>
      <w:r w:rsidRPr="00C533AD">
        <w:rPr>
          <w:spacing w:val="2"/>
          <w:sz w:val="24"/>
          <w:szCs w:val="24"/>
        </w:rPr>
        <w:t xml:space="preserve"> </w:t>
      </w:r>
      <w:r w:rsidRPr="00C533AD">
        <w:rPr>
          <w:sz w:val="24"/>
          <w:szCs w:val="24"/>
        </w:rPr>
        <w:t>the</w:t>
      </w:r>
      <w:r w:rsidRPr="00C533AD">
        <w:rPr>
          <w:spacing w:val="2"/>
          <w:sz w:val="24"/>
          <w:szCs w:val="24"/>
        </w:rPr>
        <w:t xml:space="preserve"> </w:t>
      </w:r>
      <w:r w:rsidRPr="00C533AD">
        <w:rPr>
          <w:spacing w:val="-1"/>
          <w:sz w:val="24"/>
          <w:szCs w:val="24"/>
        </w:rPr>
        <w:t>department,</w:t>
      </w:r>
      <w:r w:rsidRPr="00C533AD">
        <w:rPr>
          <w:spacing w:val="91"/>
          <w:sz w:val="24"/>
          <w:szCs w:val="24"/>
        </w:rPr>
        <w:t xml:space="preserve"> </w:t>
      </w:r>
      <w:r w:rsidRPr="00C533AD">
        <w:rPr>
          <w:sz w:val="24"/>
          <w:szCs w:val="24"/>
        </w:rPr>
        <w:t>obtain</w:t>
      </w:r>
      <w:r w:rsidRPr="00C533AD">
        <w:rPr>
          <w:spacing w:val="34"/>
          <w:sz w:val="24"/>
          <w:szCs w:val="24"/>
        </w:rPr>
        <w:t xml:space="preserve"> </w:t>
      </w:r>
      <w:r w:rsidRPr="00C533AD">
        <w:rPr>
          <w:sz w:val="24"/>
          <w:szCs w:val="24"/>
        </w:rPr>
        <w:t>a</w:t>
      </w:r>
      <w:r w:rsidRPr="00C533AD">
        <w:rPr>
          <w:spacing w:val="36"/>
          <w:sz w:val="24"/>
          <w:szCs w:val="24"/>
        </w:rPr>
        <w:t xml:space="preserve"> </w:t>
      </w:r>
      <w:r w:rsidRPr="00C533AD">
        <w:rPr>
          <w:spacing w:val="-1"/>
          <w:sz w:val="24"/>
          <w:szCs w:val="24"/>
        </w:rPr>
        <w:t>minimum</w:t>
      </w:r>
      <w:r w:rsidRPr="00C533AD">
        <w:rPr>
          <w:spacing w:val="34"/>
          <w:sz w:val="24"/>
          <w:szCs w:val="24"/>
        </w:rPr>
        <w:t xml:space="preserve"> </w:t>
      </w:r>
      <w:r w:rsidRPr="00C533AD">
        <w:rPr>
          <w:sz w:val="24"/>
          <w:szCs w:val="24"/>
        </w:rPr>
        <w:t>score</w:t>
      </w:r>
      <w:r w:rsidRPr="00C533AD">
        <w:rPr>
          <w:spacing w:val="36"/>
          <w:sz w:val="24"/>
          <w:szCs w:val="24"/>
        </w:rPr>
        <w:t xml:space="preserve"> </w:t>
      </w:r>
      <w:r w:rsidRPr="00C533AD">
        <w:rPr>
          <w:sz w:val="24"/>
          <w:szCs w:val="24"/>
        </w:rPr>
        <w:t>of</w:t>
      </w:r>
      <w:r w:rsidRPr="00C533AD">
        <w:rPr>
          <w:spacing w:val="36"/>
          <w:sz w:val="24"/>
          <w:szCs w:val="24"/>
        </w:rPr>
        <w:t xml:space="preserve"> </w:t>
      </w:r>
      <w:r w:rsidRPr="00C533AD">
        <w:rPr>
          <w:sz w:val="24"/>
          <w:szCs w:val="24"/>
        </w:rPr>
        <w:t>70%</w:t>
      </w:r>
      <w:r w:rsidRPr="00C533AD">
        <w:rPr>
          <w:spacing w:val="36"/>
          <w:sz w:val="24"/>
          <w:szCs w:val="24"/>
        </w:rPr>
        <w:t xml:space="preserve"> </w:t>
      </w:r>
      <w:r w:rsidRPr="00C533AD">
        <w:rPr>
          <w:sz w:val="24"/>
          <w:szCs w:val="24"/>
        </w:rPr>
        <w:t>on</w:t>
      </w:r>
      <w:r w:rsidRPr="00C533AD">
        <w:rPr>
          <w:spacing w:val="36"/>
          <w:sz w:val="24"/>
          <w:szCs w:val="24"/>
        </w:rPr>
        <w:t xml:space="preserve"> </w:t>
      </w:r>
      <w:r w:rsidRPr="00C533AD">
        <w:rPr>
          <w:sz w:val="24"/>
          <w:szCs w:val="24"/>
        </w:rPr>
        <w:t>a</w:t>
      </w:r>
      <w:r w:rsidRPr="00C533AD">
        <w:rPr>
          <w:spacing w:val="36"/>
          <w:sz w:val="24"/>
          <w:szCs w:val="24"/>
        </w:rPr>
        <w:t xml:space="preserve"> </w:t>
      </w:r>
      <w:r w:rsidRPr="00C533AD">
        <w:rPr>
          <w:sz w:val="24"/>
          <w:szCs w:val="24"/>
        </w:rPr>
        <w:t>written</w:t>
      </w:r>
      <w:r w:rsidRPr="00C533AD">
        <w:rPr>
          <w:spacing w:val="36"/>
          <w:sz w:val="24"/>
          <w:szCs w:val="24"/>
        </w:rPr>
        <w:t xml:space="preserve"> </w:t>
      </w:r>
      <w:r w:rsidRPr="00C533AD">
        <w:rPr>
          <w:spacing w:val="-1"/>
          <w:sz w:val="24"/>
          <w:szCs w:val="24"/>
        </w:rPr>
        <w:t>examination</w:t>
      </w:r>
      <w:r w:rsidRPr="00C533AD">
        <w:rPr>
          <w:spacing w:val="34"/>
          <w:sz w:val="24"/>
          <w:szCs w:val="24"/>
        </w:rPr>
        <w:t xml:space="preserve"> </w:t>
      </w:r>
      <w:r w:rsidRPr="00C533AD">
        <w:rPr>
          <w:spacing w:val="-1"/>
          <w:sz w:val="24"/>
          <w:szCs w:val="24"/>
        </w:rPr>
        <w:t>administered</w:t>
      </w:r>
      <w:r w:rsidRPr="00C533AD">
        <w:rPr>
          <w:spacing w:val="35"/>
          <w:sz w:val="24"/>
          <w:szCs w:val="24"/>
        </w:rPr>
        <w:t xml:space="preserve"> </w:t>
      </w:r>
      <w:r w:rsidRPr="00C533AD">
        <w:rPr>
          <w:sz w:val="24"/>
          <w:szCs w:val="24"/>
        </w:rPr>
        <w:t>by</w:t>
      </w:r>
      <w:r w:rsidRPr="00C533AD">
        <w:rPr>
          <w:spacing w:val="35"/>
          <w:sz w:val="24"/>
          <w:szCs w:val="24"/>
        </w:rPr>
        <w:t xml:space="preserve"> </w:t>
      </w:r>
      <w:r w:rsidRPr="00C533AD">
        <w:rPr>
          <w:spacing w:val="-1"/>
          <w:sz w:val="24"/>
          <w:szCs w:val="24"/>
        </w:rPr>
        <w:t>the</w:t>
      </w:r>
      <w:r w:rsidRPr="00C533AD">
        <w:rPr>
          <w:spacing w:val="49"/>
          <w:sz w:val="24"/>
          <w:szCs w:val="24"/>
        </w:rPr>
        <w:t xml:space="preserve"> </w:t>
      </w:r>
      <w:r w:rsidRPr="00C533AD">
        <w:rPr>
          <w:spacing w:val="-1"/>
          <w:sz w:val="24"/>
          <w:szCs w:val="24"/>
        </w:rPr>
        <w:t>department,</w:t>
      </w:r>
      <w:r w:rsidRPr="00C533AD">
        <w:rPr>
          <w:spacing w:val="9"/>
          <w:sz w:val="24"/>
          <w:szCs w:val="24"/>
        </w:rPr>
        <w:t xml:space="preserve"> </w:t>
      </w:r>
      <w:r w:rsidRPr="00C533AD">
        <w:rPr>
          <w:sz w:val="24"/>
          <w:szCs w:val="24"/>
        </w:rPr>
        <w:t>and</w:t>
      </w:r>
      <w:r w:rsidRPr="00C533AD">
        <w:rPr>
          <w:spacing w:val="9"/>
          <w:sz w:val="24"/>
          <w:szCs w:val="24"/>
        </w:rPr>
        <w:t xml:space="preserve"> </w:t>
      </w:r>
      <w:r w:rsidRPr="00C533AD">
        <w:rPr>
          <w:spacing w:val="-1"/>
          <w:sz w:val="24"/>
          <w:szCs w:val="24"/>
        </w:rPr>
        <w:t>demonstrate</w:t>
      </w:r>
      <w:r w:rsidRPr="00C533AD">
        <w:rPr>
          <w:spacing w:val="9"/>
          <w:sz w:val="24"/>
          <w:szCs w:val="24"/>
        </w:rPr>
        <w:t xml:space="preserve"> </w:t>
      </w:r>
      <w:r w:rsidRPr="00C533AD">
        <w:rPr>
          <w:sz w:val="24"/>
          <w:szCs w:val="24"/>
        </w:rPr>
        <w:t>proficiency</w:t>
      </w:r>
      <w:r w:rsidRPr="00C533AD">
        <w:rPr>
          <w:spacing w:val="9"/>
          <w:sz w:val="24"/>
          <w:szCs w:val="24"/>
        </w:rPr>
        <w:t xml:space="preserve"> </w:t>
      </w:r>
      <w:r w:rsidRPr="00C533AD">
        <w:rPr>
          <w:sz w:val="24"/>
          <w:szCs w:val="24"/>
        </w:rPr>
        <w:t>in</w:t>
      </w:r>
      <w:r w:rsidRPr="00C533AD">
        <w:rPr>
          <w:spacing w:val="9"/>
          <w:sz w:val="24"/>
          <w:szCs w:val="24"/>
        </w:rPr>
        <w:t xml:space="preserve"> </w:t>
      </w:r>
      <w:r w:rsidRPr="00C533AD">
        <w:rPr>
          <w:sz w:val="24"/>
          <w:szCs w:val="24"/>
        </w:rPr>
        <w:t>the</w:t>
      </w:r>
      <w:r w:rsidRPr="00C533AD">
        <w:rPr>
          <w:spacing w:val="8"/>
          <w:sz w:val="24"/>
          <w:szCs w:val="24"/>
        </w:rPr>
        <w:t xml:space="preserve"> </w:t>
      </w:r>
      <w:r w:rsidRPr="00C533AD">
        <w:rPr>
          <w:sz w:val="24"/>
          <w:szCs w:val="24"/>
        </w:rPr>
        <w:t>operation</w:t>
      </w:r>
      <w:r w:rsidRPr="00C533AD">
        <w:rPr>
          <w:spacing w:val="9"/>
          <w:sz w:val="24"/>
          <w:szCs w:val="24"/>
        </w:rPr>
        <w:t xml:space="preserve"> </w:t>
      </w:r>
      <w:r w:rsidRPr="00C533AD">
        <w:rPr>
          <w:sz w:val="24"/>
          <w:szCs w:val="24"/>
        </w:rPr>
        <w:t>of</w:t>
      </w:r>
      <w:r w:rsidRPr="00C533AD">
        <w:rPr>
          <w:spacing w:val="9"/>
          <w:sz w:val="24"/>
          <w:szCs w:val="24"/>
        </w:rPr>
        <w:t xml:space="preserve"> </w:t>
      </w:r>
      <w:r w:rsidRPr="00C533AD">
        <w:rPr>
          <w:sz w:val="24"/>
          <w:szCs w:val="24"/>
        </w:rPr>
        <w:t>a</w:t>
      </w:r>
      <w:r w:rsidRPr="00C533AD">
        <w:rPr>
          <w:spacing w:val="9"/>
          <w:sz w:val="24"/>
          <w:szCs w:val="24"/>
        </w:rPr>
        <w:t xml:space="preserve"> </w:t>
      </w:r>
      <w:r w:rsidRPr="00C533AD">
        <w:rPr>
          <w:spacing w:val="-1"/>
          <w:sz w:val="24"/>
          <w:szCs w:val="24"/>
        </w:rPr>
        <w:t>preliminary</w:t>
      </w:r>
      <w:r w:rsidRPr="00C533AD">
        <w:rPr>
          <w:spacing w:val="9"/>
          <w:sz w:val="24"/>
          <w:szCs w:val="24"/>
        </w:rPr>
        <w:t xml:space="preserve"> </w:t>
      </w:r>
      <w:r w:rsidRPr="00C533AD">
        <w:rPr>
          <w:sz w:val="24"/>
          <w:szCs w:val="24"/>
        </w:rPr>
        <w:t>breath</w:t>
      </w:r>
      <w:r w:rsidRPr="00C533AD">
        <w:rPr>
          <w:spacing w:val="9"/>
          <w:sz w:val="24"/>
          <w:szCs w:val="24"/>
        </w:rPr>
        <w:t xml:space="preserve"> </w:t>
      </w:r>
      <w:r w:rsidRPr="00C533AD">
        <w:rPr>
          <w:sz w:val="24"/>
          <w:szCs w:val="24"/>
        </w:rPr>
        <w:t>alcohol</w:t>
      </w:r>
      <w:r w:rsidRPr="00C533AD">
        <w:rPr>
          <w:spacing w:val="55"/>
          <w:sz w:val="24"/>
          <w:szCs w:val="24"/>
        </w:rPr>
        <w:t xml:space="preserve"> </w:t>
      </w:r>
      <w:r w:rsidRPr="00C533AD">
        <w:rPr>
          <w:sz w:val="24"/>
          <w:szCs w:val="24"/>
        </w:rPr>
        <w:t>test</w:t>
      </w:r>
      <w:r w:rsidRPr="00C533AD">
        <w:rPr>
          <w:spacing w:val="29"/>
          <w:sz w:val="24"/>
          <w:szCs w:val="24"/>
        </w:rPr>
        <w:t xml:space="preserve"> </w:t>
      </w:r>
      <w:r w:rsidRPr="00C533AD">
        <w:rPr>
          <w:sz w:val="24"/>
          <w:szCs w:val="24"/>
        </w:rPr>
        <w:t>instrument</w:t>
      </w:r>
      <w:r w:rsidRPr="00C533AD">
        <w:rPr>
          <w:spacing w:val="30"/>
          <w:sz w:val="24"/>
          <w:szCs w:val="24"/>
        </w:rPr>
        <w:t xml:space="preserve"> </w:t>
      </w:r>
      <w:r w:rsidRPr="00C533AD">
        <w:rPr>
          <w:sz w:val="24"/>
          <w:szCs w:val="24"/>
        </w:rPr>
        <w:t>to</w:t>
      </w:r>
      <w:r w:rsidRPr="00C533AD">
        <w:rPr>
          <w:spacing w:val="30"/>
          <w:sz w:val="24"/>
          <w:szCs w:val="24"/>
        </w:rPr>
        <w:t xml:space="preserve"> </w:t>
      </w:r>
      <w:r w:rsidRPr="00C533AD">
        <w:rPr>
          <w:spacing w:val="-1"/>
          <w:sz w:val="24"/>
          <w:szCs w:val="24"/>
        </w:rPr>
        <w:t>the</w:t>
      </w:r>
      <w:r w:rsidRPr="00C533AD">
        <w:rPr>
          <w:spacing w:val="30"/>
          <w:sz w:val="24"/>
          <w:szCs w:val="24"/>
        </w:rPr>
        <w:t xml:space="preserve"> </w:t>
      </w:r>
      <w:r w:rsidRPr="00C533AD">
        <w:rPr>
          <w:spacing w:val="-1"/>
          <w:sz w:val="24"/>
          <w:szCs w:val="24"/>
        </w:rPr>
        <w:t>department.</w:t>
      </w:r>
      <w:r w:rsidRPr="00C533AD">
        <w:rPr>
          <w:sz w:val="24"/>
          <w:szCs w:val="24"/>
        </w:rPr>
        <w:t xml:space="preserve"> </w:t>
      </w:r>
      <w:r w:rsidRPr="00C533AD">
        <w:rPr>
          <w:spacing w:val="-1"/>
          <w:sz w:val="24"/>
          <w:szCs w:val="24"/>
        </w:rPr>
        <w:t>The</w:t>
      </w:r>
      <w:r w:rsidRPr="00C533AD">
        <w:rPr>
          <w:spacing w:val="30"/>
          <w:sz w:val="24"/>
          <w:szCs w:val="24"/>
        </w:rPr>
        <w:t xml:space="preserve"> </w:t>
      </w:r>
      <w:r w:rsidRPr="00C533AD">
        <w:rPr>
          <w:spacing w:val="-1"/>
          <w:sz w:val="24"/>
          <w:szCs w:val="24"/>
        </w:rPr>
        <w:t>department</w:t>
      </w:r>
      <w:r w:rsidRPr="00C533AD">
        <w:rPr>
          <w:spacing w:val="30"/>
          <w:sz w:val="24"/>
          <w:szCs w:val="24"/>
        </w:rPr>
        <w:t xml:space="preserve"> </w:t>
      </w:r>
      <w:r w:rsidRPr="00C533AD">
        <w:rPr>
          <w:sz w:val="24"/>
          <w:szCs w:val="24"/>
        </w:rPr>
        <w:t>shall</w:t>
      </w:r>
      <w:r w:rsidRPr="00C533AD">
        <w:rPr>
          <w:spacing w:val="30"/>
          <w:sz w:val="24"/>
          <w:szCs w:val="24"/>
        </w:rPr>
        <w:t xml:space="preserve"> </w:t>
      </w:r>
      <w:r w:rsidRPr="00C533AD">
        <w:rPr>
          <w:spacing w:val="-1"/>
          <w:sz w:val="24"/>
          <w:szCs w:val="24"/>
        </w:rPr>
        <w:t>provide</w:t>
      </w:r>
      <w:r w:rsidRPr="00C533AD">
        <w:rPr>
          <w:spacing w:val="29"/>
          <w:sz w:val="24"/>
          <w:szCs w:val="24"/>
        </w:rPr>
        <w:t xml:space="preserve"> </w:t>
      </w:r>
      <w:r w:rsidRPr="00C533AD">
        <w:rPr>
          <w:sz w:val="24"/>
          <w:szCs w:val="24"/>
        </w:rPr>
        <w:t>a</w:t>
      </w:r>
      <w:r w:rsidRPr="00C533AD">
        <w:rPr>
          <w:spacing w:val="29"/>
          <w:sz w:val="24"/>
          <w:szCs w:val="24"/>
        </w:rPr>
        <w:t xml:space="preserve"> </w:t>
      </w:r>
      <w:r w:rsidRPr="00C533AD">
        <w:rPr>
          <w:spacing w:val="-1"/>
          <w:sz w:val="24"/>
          <w:szCs w:val="24"/>
        </w:rPr>
        <w:t>person</w:t>
      </w:r>
      <w:r w:rsidRPr="00C533AD">
        <w:rPr>
          <w:spacing w:val="29"/>
          <w:sz w:val="24"/>
          <w:szCs w:val="24"/>
        </w:rPr>
        <w:t xml:space="preserve"> </w:t>
      </w:r>
      <w:r w:rsidRPr="00C533AD">
        <w:rPr>
          <w:spacing w:val="-1"/>
          <w:sz w:val="24"/>
          <w:szCs w:val="24"/>
        </w:rPr>
        <w:t>who</w:t>
      </w:r>
      <w:r w:rsidRPr="00C533AD">
        <w:rPr>
          <w:spacing w:val="29"/>
          <w:sz w:val="24"/>
          <w:szCs w:val="24"/>
        </w:rPr>
        <w:t xml:space="preserve"> </w:t>
      </w:r>
      <w:r w:rsidRPr="00C533AD">
        <w:rPr>
          <w:spacing w:val="-1"/>
          <w:sz w:val="24"/>
          <w:szCs w:val="24"/>
        </w:rPr>
        <w:t>fails</w:t>
      </w:r>
      <w:r w:rsidRPr="00C533AD">
        <w:rPr>
          <w:spacing w:val="28"/>
          <w:sz w:val="24"/>
          <w:szCs w:val="24"/>
        </w:rPr>
        <w:t xml:space="preserve"> </w:t>
      </w:r>
      <w:r w:rsidRPr="00C533AD">
        <w:rPr>
          <w:sz w:val="24"/>
          <w:szCs w:val="24"/>
        </w:rPr>
        <w:t>to</w:t>
      </w:r>
      <w:r w:rsidRPr="00C533AD">
        <w:rPr>
          <w:spacing w:val="55"/>
          <w:sz w:val="24"/>
          <w:szCs w:val="24"/>
        </w:rPr>
        <w:t xml:space="preserve"> </w:t>
      </w:r>
      <w:r w:rsidRPr="00C533AD">
        <w:rPr>
          <w:sz w:val="24"/>
          <w:szCs w:val="24"/>
        </w:rPr>
        <w:t>pass</w:t>
      </w:r>
      <w:r w:rsidRPr="00C533AD">
        <w:rPr>
          <w:spacing w:val="54"/>
          <w:sz w:val="24"/>
          <w:szCs w:val="24"/>
        </w:rPr>
        <w:t xml:space="preserve"> </w:t>
      </w:r>
      <w:r w:rsidRPr="00C533AD">
        <w:rPr>
          <w:spacing w:val="-1"/>
          <w:sz w:val="24"/>
          <w:szCs w:val="24"/>
        </w:rPr>
        <w:t>the</w:t>
      </w:r>
      <w:r w:rsidRPr="00C533AD">
        <w:rPr>
          <w:spacing w:val="54"/>
          <w:sz w:val="24"/>
          <w:szCs w:val="24"/>
        </w:rPr>
        <w:t xml:space="preserve"> </w:t>
      </w:r>
      <w:r w:rsidRPr="00C533AD">
        <w:rPr>
          <w:sz w:val="24"/>
          <w:szCs w:val="24"/>
        </w:rPr>
        <w:t>written</w:t>
      </w:r>
      <w:r w:rsidRPr="00C533AD">
        <w:rPr>
          <w:spacing w:val="52"/>
          <w:sz w:val="24"/>
          <w:szCs w:val="24"/>
        </w:rPr>
        <w:t xml:space="preserve"> </w:t>
      </w:r>
      <w:r w:rsidRPr="00C533AD">
        <w:rPr>
          <w:sz w:val="24"/>
          <w:szCs w:val="24"/>
        </w:rPr>
        <w:t>examination</w:t>
      </w:r>
      <w:r w:rsidRPr="00C533AD">
        <w:rPr>
          <w:spacing w:val="54"/>
          <w:sz w:val="24"/>
          <w:szCs w:val="24"/>
        </w:rPr>
        <w:t xml:space="preserve"> </w:t>
      </w:r>
      <w:r w:rsidRPr="00C533AD">
        <w:rPr>
          <w:sz w:val="24"/>
          <w:szCs w:val="24"/>
        </w:rPr>
        <w:t>or</w:t>
      </w:r>
      <w:r w:rsidRPr="00C533AD">
        <w:rPr>
          <w:spacing w:val="51"/>
          <w:sz w:val="24"/>
          <w:szCs w:val="24"/>
        </w:rPr>
        <w:t xml:space="preserve"> </w:t>
      </w:r>
      <w:r w:rsidRPr="00C533AD">
        <w:rPr>
          <w:spacing w:val="-1"/>
          <w:sz w:val="24"/>
          <w:szCs w:val="24"/>
        </w:rPr>
        <w:t>demonstrate</w:t>
      </w:r>
      <w:r w:rsidRPr="00C533AD">
        <w:rPr>
          <w:spacing w:val="54"/>
          <w:sz w:val="24"/>
          <w:szCs w:val="24"/>
        </w:rPr>
        <w:t xml:space="preserve"> </w:t>
      </w:r>
      <w:r w:rsidRPr="00C533AD">
        <w:rPr>
          <w:sz w:val="24"/>
          <w:szCs w:val="24"/>
        </w:rPr>
        <w:t>the</w:t>
      </w:r>
      <w:r w:rsidRPr="00C533AD">
        <w:rPr>
          <w:spacing w:val="52"/>
          <w:sz w:val="24"/>
          <w:szCs w:val="24"/>
        </w:rPr>
        <w:t xml:space="preserve"> </w:t>
      </w:r>
      <w:r w:rsidRPr="00C533AD">
        <w:rPr>
          <w:sz w:val="24"/>
          <w:szCs w:val="24"/>
        </w:rPr>
        <w:t>required</w:t>
      </w:r>
      <w:r w:rsidRPr="00C533AD">
        <w:rPr>
          <w:spacing w:val="54"/>
          <w:sz w:val="24"/>
          <w:szCs w:val="24"/>
        </w:rPr>
        <w:t xml:space="preserve"> </w:t>
      </w:r>
      <w:r w:rsidRPr="00C533AD">
        <w:rPr>
          <w:spacing w:val="-1"/>
          <w:sz w:val="24"/>
          <w:szCs w:val="24"/>
        </w:rPr>
        <w:t>proficiency</w:t>
      </w:r>
      <w:r w:rsidRPr="00C533AD">
        <w:rPr>
          <w:spacing w:val="53"/>
          <w:sz w:val="24"/>
          <w:szCs w:val="24"/>
        </w:rPr>
        <w:t xml:space="preserve"> </w:t>
      </w:r>
      <w:r w:rsidRPr="00C533AD">
        <w:rPr>
          <w:sz w:val="24"/>
          <w:szCs w:val="24"/>
        </w:rPr>
        <w:t>a</w:t>
      </w:r>
      <w:r w:rsidRPr="00C533AD">
        <w:rPr>
          <w:spacing w:val="53"/>
          <w:sz w:val="24"/>
          <w:szCs w:val="24"/>
        </w:rPr>
        <w:t xml:space="preserve"> </w:t>
      </w:r>
      <w:r w:rsidRPr="00C533AD">
        <w:rPr>
          <w:spacing w:val="-1"/>
          <w:sz w:val="24"/>
          <w:szCs w:val="24"/>
        </w:rPr>
        <w:t>second</w:t>
      </w:r>
      <w:r w:rsidRPr="00C533AD">
        <w:rPr>
          <w:spacing w:val="34"/>
          <w:sz w:val="24"/>
          <w:szCs w:val="24"/>
        </w:rPr>
        <w:t xml:space="preserve"> </w:t>
      </w:r>
      <w:r w:rsidRPr="00C533AD">
        <w:rPr>
          <w:sz w:val="24"/>
          <w:szCs w:val="24"/>
        </w:rPr>
        <w:t>opportunity</w:t>
      </w:r>
      <w:r w:rsidRPr="00C533AD">
        <w:rPr>
          <w:spacing w:val="20"/>
          <w:sz w:val="24"/>
          <w:szCs w:val="24"/>
        </w:rPr>
        <w:t xml:space="preserve"> </w:t>
      </w:r>
      <w:r w:rsidRPr="00C533AD">
        <w:rPr>
          <w:sz w:val="24"/>
          <w:szCs w:val="24"/>
        </w:rPr>
        <w:t>to</w:t>
      </w:r>
      <w:r w:rsidRPr="00C533AD">
        <w:rPr>
          <w:spacing w:val="21"/>
          <w:sz w:val="24"/>
          <w:szCs w:val="24"/>
        </w:rPr>
        <w:t xml:space="preserve"> </w:t>
      </w:r>
      <w:r w:rsidRPr="00C533AD">
        <w:rPr>
          <w:sz w:val="24"/>
          <w:szCs w:val="24"/>
        </w:rPr>
        <w:t>take</w:t>
      </w:r>
      <w:r w:rsidRPr="00C533AD">
        <w:rPr>
          <w:spacing w:val="21"/>
          <w:sz w:val="24"/>
          <w:szCs w:val="24"/>
        </w:rPr>
        <w:t xml:space="preserve"> </w:t>
      </w:r>
      <w:r w:rsidRPr="00C533AD">
        <w:rPr>
          <w:sz w:val="24"/>
          <w:szCs w:val="24"/>
        </w:rPr>
        <w:t>the</w:t>
      </w:r>
      <w:r w:rsidRPr="00C533AD">
        <w:rPr>
          <w:spacing w:val="21"/>
          <w:sz w:val="24"/>
          <w:szCs w:val="24"/>
        </w:rPr>
        <w:t xml:space="preserve"> </w:t>
      </w:r>
      <w:r w:rsidRPr="00C533AD">
        <w:rPr>
          <w:spacing w:val="-1"/>
          <w:sz w:val="24"/>
          <w:szCs w:val="24"/>
        </w:rPr>
        <w:t>written</w:t>
      </w:r>
      <w:r w:rsidRPr="00C533AD">
        <w:rPr>
          <w:spacing w:val="21"/>
          <w:sz w:val="24"/>
          <w:szCs w:val="24"/>
        </w:rPr>
        <w:t xml:space="preserve"> </w:t>
      </w:r>
      <w:r w:rsidRPr="00C533AD">
        <w:rPr>
          <w:spacing w:val="-1"/>
          <w:sz w:val="24"/>
          <w:szCs w:val="24"/>
        </w:rPr>
        <w:t>examination</w:t>
      </w:r>
      <w:r w:rsidRPr="00C533AD">
        <w:rPr>
          <w:spacing w:val="21"/>
          <w:sz w:val="24"/>
          <w:szCs w:val="24"/>
        </w:rPr>
        <w:t xml:space="preserve"> </w:t>
      </w:r>
      <w:r w:rsidRPr="00C533AD">
        <w:rPr>
          <w:sz w:val="24"/>
          <w:szCs w:val="24"/>
        </w:rPr>
        <w:t>or</w:t>
      </w:r>
      <w:r w:rsidRPr="00C533AD">
        <w:rPr>
          <w:spacing w:val="21"/>
          <w:sz w:val="24"/>
          <w:szCs w:val="24"/>
        </w:rPr>
        <w:t xml:space="preserve"> </w:t>
      </w:r>
      <w:r w:rsidRPr="00C533AD">
        <w:rPr>
          <w:spacing w:val="-1"/>
          <w:sz w:val="24"/>
          <w:szCs w:val="24"/>
        </w:rPr>
        <w:t>demonstrate</w:t>
      </w:r>
      <w:r w:rsidRPr="00C533AD">
        <w:rPr>
          <w:spacing w:val="21"/>
          <w:sz w:val="24"/>
          <w:szCs w:val="24"/>
        </w:rPr>
        <w:t xml:space="preserve"> </w:t>
      </w:r>
      <w:r w:rsidRPr="00C533AD">
        <w:rPr>
          <w:sz w:val="24"/>
          <w:szCs w:val="24"/>
        </w:rPr>
        <w:t>the</w:t>
      </w:r>
      <w:r w:rsidRPr="00C533AD">
        <w:rPr>
          <w:spacing w:val="21"/>
          <w:sz w:val="24"/>
          <w:szCs w:val="24"/>
        </w:rPr>
        <w:t xml:space="preserve"> </w:t>
      </w:r>
      <w:r w:rsidRPr="00C533AD">
        <w:rPr>
          <w:sz w:val="24"/>
          <w:szCs w:val="24"/>
        </w:rPr>
        <w:t>required</w:t>
      </w:r>
      <w:r w:rsidRPr="00C533AD">
        <w:rPr>
          <w:spacing w:val="21"/>
          <w:sz w:val="24"/>
          <w:szCs w:val="24"/>
        </w:rPr>
        <w:t xml:space="preserve"> </w:t>
      </w:r>
      <w:r w:rsidRPr="00C533AD">
        <w:rPr>
          <w:sz w:val="24"/>
          <w:szCs w:val="24"/>
        </w:rPr>
        <w:t>proficiency.</w:t>
      </w:r>
      <w:r w:rsidRPr="00C533AD">
        <w:rPr>
          <w:spacing w:val="44"/>
          <w:sz w:val="24"/>
          <w:szCs w:val="24"/>
        </w:rPr>
        <w:t xml:space="preserve"> </w:t>
      </w:r>
      <w:r w:rsidRPr="00C533AD">
        <w:rPr>
          <w:sz w:val="24"/>
          <w:szCs w:val="24"/>
        </w:rPr>
        <w:t>A</w:t>
      </w:r>
      <w:r w:rsidRPr="00C533AD">
        <w:rPr>
          <w:spacing w:val="49"/>
          <w:sz w:val="24"/>
          <w:szCs w:val="24"/>
        </w:rPr>
        <w:t xml:space="preserve"> </w:t>
      </w:r>
      <w:r w:rsidRPr="00C533AD">
        <w:rPr>
          <w:spacing w:val="-1"/>
          <w:sz w:val="24"/>
          <w:szCs w:val="24"/>
        </w:rPr>
        <w:t>person</w:t>
      </w:r>
      <w:r w:rsidRPr="00C533AD">
        <w:rPr>
          <w:spacing w:val="4"/>
          <w:sz w:val="24"/>
          <w:szCs w:val="24"/>
        </w:rPr>
        <w:t xml:space="preserve"> </w:t>
      </w:r>
      <w:r w:rsidRPr="00C533AD">
        <w:rPr>
          <w:spacing w:val="-1"/>
          <w:sz w:val="24"/>
          <w:szCs w:val="24"/>
        </w:rPr>
        <w:t>who</w:t>
      </w:r>
      <w:r w:rsidRPr="00C533AD">
        <w:rPr>
          <w:spacing w:val="3"/>
          <w:sz w:val="24"/>
          <w:szCs w:val="24"/>
        </w:rPr>
        <w:t xml:space="preserve"> </w:t>
      </w:r>
      <w:r w:rsidRPr="00C533AD">
        <w:rPr>
          <w:spacing w:val="-1"/>
          <w:sz w:val="24"/>
          <w:szCs w:val="24"/>
        </w:rPr>
        <w:t>fails</w:t>
      </w:r>
      <w:r w:rsidRPr="00C533AD">
        <w:rPr>
          <w:spacing w:val="4"/>
          <w:sz w:val="24"/>
          <w:szCs w:val="24"/>
        </w:rPr>
        <w:t xml:space="preserve"> </w:t>
      </w:r>
      <w:r w:rsidRPr="00C533AD">
        <w:rPr>
          <w:spacing w:val="-1"/>
          <w:sz w:val="24"/>
          <w:szCs w:val="24"/>
        </w:rPr>
        <w:t>on</w:t>
      </w:r>
      <w:r w:rsidRPr="00C533AD">
        <w:rPr>
          <w:spacing w:val="4"/>
          <w:sz w:val="24"/>
          <w:szCs w:val="24"/>
        </w:rPr>
        <w:t xml:space="preserve"> </w:t>
      </w:r>
      <w:r w:rsidRPr="00C533AD">
        <w:rPr>
          <w:spacing w:val="-1"/>
          <w:sz w:val="24"/>
          <w:szCs w:val="24"/>
        </w:rPr>
        <w:t>his</w:t>
      </w:r>
      <w:r w:rsidRPr="00C533AD">
        <w:rPr>
          <w:spacing w:val="4"/>
          <w:sz w:val="24"/>
          <w:szCs w:val="24"/>
        </w:rPr>
        <w:t xml:space="preserve"> </w:t>
      </w:r>
      <w:r w:rsidRPr="00C533AD">
        <w:rPr>
          <w:spacing w:val="-1"/>
          <w:sz w:val="24"/>
          <w:szCs w:val="24"/>
        </w:rPr>
        <w:t>or</w:t>
      </w:r>
      <w:r w:rsidRPr="00C533AD">
        <w:rPr>
          <w:spacing w:val="4"/>
          <w:sz w:val="24"/>
          <w:szCs w:val="24"/>
        </w:rPr>
        <w:t xml:space="preserve"> </w:t>
      </w:r>
      <w:r w:rsidRPr="00C533AD">
        <w:rPr>
          <w:spacing w:val="-1"/>
          <w:sz w:val="24"/>
          <w:szCs w:val="24"/>
        </w:rPr>
        <w:t>her</w:t>
      </w:r>
      <w:r w:rsidRPr="00C533AD">
        <w:rPr>
          <w:spacing w:val="4"/>
          <w:sz w:val="24"/>
          <w:szCs w:val="24"/>
        </w:rPr>
        <w:t xml:space="preserve"> </w:t>
      </w:r>
      <w:r w:rsidRPr="00C533AD">
        <w:rPr>
          <w:spacing w:val="-1"/>
          <w:sz w:val="24"/>
          <w:szCs w:val="24"/>
        </w:rPr>
        <w:t>second</w:t>
      </w:r>
      <w:r w:rsidRPr="00C533AD">
        <w:rPr>
          <w:spacing w:val="4"/>
          <w:sz w:val="24"/>
          <w:szCs w:val="24"/>
        </w:rPr>
        <w:t xml:space="preserve"> </w:t>
      </w:r>
      <w:r w:rsidRPr="00C533AD">
        <w:rPr>
          <w:spacing w:val="-1"/>
          <w:sz w:val="24"/>
          <w:szCs w:val="24"/>
        </w:rPr>
        <w:t>opportunity</w:t>
      </w:r>
      <w:r w:rsidRPr="00C533AD">
        <w:rPr>
          <w:spacing w:val="3"/>
          <w:sz w:val="24"/>
          <w:szCs w:val="24"/>
        </w:rPr>
        <w:t xml:space="preserve"> </w:t>
      </w:r>
      <w:r w:rsidRPr="00C533AD">
        <w:rPr>
          <w:sz w:val="24"/>
          <w:szCs w:val="24"/>
        </w:rPr>
        <w:t>to</w:t>
      </w:r>
      <w:r w:rsidRPr="00C533AD">
        <w:rPr>
          <w:spacing w:val="4"/>
          <w:sz w:val="24"/>
          <w:szCs w:val="24"/>
        </w:rPr>
        <w:t xml:space="preserve"> </w:t>
      </w:r>
      <w:r w:rsidRPr="00C533AD">
        <w:rPr>
          <w:spacing w:val="-1"/>
          <w:sz w:val="24"/>
          <w:szCs w:val="24"/>
        </w:rPr>
        <w:t>successfully</w:t>
      </w:r>
      <w:r w:rsidRPr="00C533AD">
        <w:rPr>
          <w:spacing w:val="3"/>
          <w:sz w:val="24"/>
          <w:szCs w:val="24"/>
        </w:rPr>
        <w:t xml:space="preserve"> </w:t>
      </w:r>
      <w:r w:rsidRPr="00C533AD">
        <w:rPr>
          <w:spacing w:val="-1"/>
          <w:sz w:val="24"/>
          <w:szCs w:val="24"/>
        </w:rPr>
        <w:t>pass</w:t>
      </w:r>
      <w:r w:rsidRPr="00C533AD">
        <w:rPr>
          <w:spacing w:val="3"/>
          <w:sz w:val="24"/>
          <w:szCs w:val="24"/>
        </w:rPr>
        <w:t xml:space="preserve"> </w:t>
      </w:r>
      <w:r w:rsidRPr="00C533AD">
        <w:rPr>
          <w:sz w:val="24"/>
          <w:szCs w:val="24"/>
        </w:rPr>
        <w:t>the</w:t>
      </w:r>
      <w:r w:rsidRPr="00C533AD">
        <w:rPr>
          <w:spacing w:val="4"/>
          <w:sz w:val="24"/>
          <w:szCs w:val="24"/>
        </w:rPr>
        <w:t xml:space="preserve"> </w:t>
      </w:r>
      <w:r w:rsidRPr="00C533AD">
        <w:rPr>
          <w:spacing w:val="-1"/>
          <w:sz w:val="24"/>
          <w:szCs w:val="24"/>
        </w:rPr>
        <w:t>written</w:t>
      </w:r>
      <w:r w:rsidRPr="00C533AD">
        <w:rPr>
          <w:spacing w:val="41"/>
          <w:sz w:val="24"/>
          <w:szCs w:val="24"/>
        </w:rPr>
        <w:t xml:space="preserve"> </w:t>
      </w:r>
      <w:r w:rsidRPr="00C533AD">
        <w:rPr>
          <w:spacing w:val="-1"/>
          <w:sz w:val="24"/>
          <w:szCs w:val="24"/>
        </w:rPr>
        <w:t>examination</w:t>
      </w:r>
      <w:r w:rsidRPr="00C533AD">
        <w:rPr>
          <w:spacing w:val="54"/>
          <w:sz w:val="24"/>
          <w:szCs w:val="24"/>
        </w:rPr>
        <w:t xml:space="preserve"> </w:t>
      </w:r>
      <w:r w:rsidRPr="00C533AD">
        <w:rPr>
          <w:sz w:val="24"/>
          <w:szCs w:val="24"/>
        </w:rPr>
        <w:t>or</w:t>
      </w:r>
      <w:r w:rsidRPr="00C533AD">
        <w:rPr>
          <w:spacing w:val="54"/>
          <w:sz w:val="24"/>
          <w:szCs w:val="24"/>
        </w:rPr>
        <w:t xml:space="preserve"> </w:t>
      </w:r>
      <w:r w:rsidRPr="00C533AD">
        <w:rPr>
          <w:spacing w:val="-1"/>
          <w:sz w:val="24"/>
          <w:szCs w:val="24"/>
        </w:rPr>
        <w:t>demonstrate</w:t>
      </w:r>
      <w:r w:rsidRPr="00C533AD">
        <w:rPr>
          <w:spacing w:val="54"/>
          <w:sz w:val="24"/>
          <w:szCs w:val="24"/>
        </w:rPr>
        <w:t xml:space="preserve"> </w:t>
      </w:r>
      <w:r w:rsidRPr="00C533AD">
        <w:rPr>
          <w:sz w:val="24"/>
          <w:szCs w:val="24"/>
        </w:rPr>
        <w:t>the</w:t>
      </w:r>
      <w:r w:rsidRPr="00C533AD">
        <w:rPr>
          <w:spacing w:val="54"/>
          <w:sz w:val="24"/>
          <w:szCs w:val="24"/>
        </w:rPr>
        <w:t xml:space="preserve"> </w:t>
      </w:r>
      <w:r w:rsidRPr="00C533AD">
        <w:rPr>
          <w:sz w:val="24"/>
          <w:szCs w:val="24"/>
        </w:rPr>
        <w:t>required</w:t>
      </w:r>
      <w:r w:rsidRPr="00C533AD">
        <w:rPr>
          <w:spacing w:val="54"/>
          <w:sz w:val="24"/>
          <w:szCs w:val="24"/>
        </w:rPr>
        <w:t xml:space="preserve"> </w:t>
      </w:r>
      <w:r w:rsidRPr="00C533AD">
        <w:rPr>
          <w:sz w:val="24"/>
          <w:szCs w:val="24"/>
        </w:rPr>
        <w:t>proficiency</w:t>
      </w:r>
      <w:r w:rsidRPr="00C533AD">
        <w:rPr>
          <w:spacing w:val="54"/>
          <w:sz w:val="24"/>
          <w:szCs w:val="24"/>
        </w:rPr>
        <w:t xml:space="preserve"> </w:t>
      </w:r>
      <w:r w:rsidRPr="00C533AD">
        <w:rPr>
          <w:spacing w:val="-1"/>
          <w:sz w:val="24"/>
          <w:szCs w:val="24"/>
        </w:rPr>
        <w:t>must</w:t>
      </w:r>
      <w:r w:rsidRPr="00C533AD">
        <w:rPr>
          <w:spacing w:val="54"/>
          <w:sz w:val="24"/>
          <w:szCs w:val="24"/>
        </w:rPr>
        <w:t xml:space="preserve"> </w:t>
      </w:r>
      <w:r w:rsidRPr="00C533AD">
        <w:rPr>
          <w:sz w:val="24"/>
          <w:szCs w:val="24"/>
        </w:rPr>
        <w:t>retake</w:t>
      </w:r>
      <w:r w:rsidRPr="00C533AD">
        <w:rPr>
          <w:spacing w:val="51"/>
          <w:sz w:val="24"/>
          <w:szCs w:val="24"/>
        </w:rPr>
        <w:t xml:space="preserve"> </w:t>
      </w:r>
      <w:r w:rsidRPr="00C533AD">
        <w:rPr>
          <w:sz w:val="24"/>
          <w:szCs w:val="24"/>
        </w:rPr>
        <w:t>the</w:t>
      </w:r>
      <w:r w:rsidRPr="00C533AD">
        <w:rPr>
          <w:spacing w:val="52"/>
          <w:sz w:val="24"/>
          <w:szCs w:val="24"/>
        </w:rPr>
        <w:t xml:space="preserve"> </w:t>
      </w:r>
      <w:r w:rsidRPr="00C533AD">
        <w:rPr>
          <w:sz w:val="24"/>
          <w:szCs w:val="24"/>
        </w:rPr>
        <w:t>class</w:t>
      </w:r>
      <w:r w:rsidRPr="00C533AD">
        <w:rPr>
          <w:spacing w:val="54"/>
          <w:sz w:val="24"/>
          <w:szCs w:val="24"/>
        </w:rPr>
        <w:t xml:space="preserve"> </w:t>
      </w:r>
      <w:r w:rsidRPr="00C533AD">
        <w:rPr>
          <w:sz w:val="24"/>
          <w:szCs w:val="24"/>
        </w:rPr>
        <w:t>I</w:t>
      </w:r>
      <w:r w:rsidRPr="00C533AD">
        <w:rPr>
          <w:spacing w:val="52"/>
          <w:sz w:val="24"/>
          <w:szCs w:val="24"/>
        </w:rPr>
        <w:t xml:space="preserve"> </w:t>
      </w:r>
      <w:r w:rsidRPr="00C533AD">
        <w:rPr>
          <w:sz w:val="24"/>
          <w:szCs w:val="24"/>
        </w:rPr>
        <w:t>training</w:t>
      </w:r>
      <w:r w:rsidRPr="00C533AD">
        <w:rPr>
          <w:spacing w:val="43"/>
          <w:sz w:val="24"/>
          <w:szCs w:val="24"/>
        </w:rPr>
        <w:t xml:space="preserve"> </w:t>
      </w:r>
      <w:r w:rsidRPr="00C533AD">
        <w:rPr>
          <w:sz w:val="24"/>
          <w:szCs w:val="24"/>
        </w:rPr>
        <w:t>course,</w:t>
      </w:r>
      <w:r w:rsidRPr="00C533AD">
        <w:rPr>
          <w:spacing w:val="50"/>
          <w:sz w:val="24"/>
          <w:szCs w:val="24"/>
        </w:rPr>
        <w:t xml:space="preserve"> </w:t>
      </w:r>
      <w:r w:rsidRPr="00C533AD">
        <w:rPr>
          <w:sz w:val="24"/>
          <w:szCs w:val="24"/>
        </w:rPr>
        <w:t>successfully</w:t>
      </w:r>
      <w:r w:rsidRPr="00C533AD">
        <w:rPr>
          <w:spacing w:val="50"/>
          <w:sz w:val="24"/>
          <w:szCs w:val="24"/>
        </w:rPr>
        <w:t xml:space="preserve"> </w:t>
      </w:r>
      <w:r w:rsidRPr="00C533AD">
        <w:rPr>
          <w:spacing w:val="-1"/>
          <w:sz w:val="24"/>
          <w:szCs w:val="24"/>
        </w:rPr>
        <w:t>pass</w:t>
      </w:r>
      <w:r w:rsidRPr="00C533AD">
        <w:rPr>
          <w:spacing w:val="50"/>
          <w:sz w:val="24"/>
          <w:szCs w:val="24"/>
        </w:rPr>
        <w:t xml:space="preserve"> </w:t>
      </w:r>
      <w:r w:rsidRPr="00C533AD">
        <w:rPr>
          <w:sz w:val="24"/>
          <w:szCs w:val="24"/>
        </w:rPr>
        <w:t>the</w:t>
      </w:r>
      <w:r w:rsidRPr="00C533AD">
        <w:rPr>
          <w:spacing w:val="50"/>
          <w:sz w:val="24"/>
          <w:szCs w:val="24"/>
        </w:rPr>
        <w:t xml:space="preserve"> </w:t>
      </w:r>
      <w:r w:rsidRPr="00C533AD">
        <w:rPr>
          <w:sz w:val="24"/>
          <w:szCs w:val="24"/>
        </w:rPr>
        <w:t>written</w:t>
      </w:r>
      <w:r w:rsidRPr="00C533AD">
        <w:rPr>
          <w:spacing w:val="50"/>
          <w:sz w:val="24"/>
          <w:szCs w:val="24"/>
        </w:rPr>
        <w:t xml:space="preserve"> </w:t>
      </w:r>
      <w:r w:rsidRPr="00C533AD">
        <w:rPr>
          <w:spacing w:val="-1"/>
          <w:sz w:val="24"/>
          <w:szCs w:val="24"/>
        </w:rPr>
        <w:t>examination,</w:t>
      </w:r>
      <w:r w:rsidRPr="00C533AD">
        <w:rPr>
          <w:spacing w:val="50"/>
          <w:sz w:val="24"/>
          <w:szCs w:val="24"/>
        </w:rPr>
        <w:t xml:space="preserve"> </w:t>
      </w:r>
      <w:r w:rsidRPr="00C533AD">
        <w:rPr>
          <w:sz w:val="24"/>
          <w:szCs w:val="24"/>
        </w:rPr>
        <w:t>and</w:t>
      </w:r>
      <w:r w:rsidRPr="00C533AD">
        <w:rPr>
          <w:spacing w:val="50"/>
          <w:sz w:val="24"/>
          <w:szCs w:val="24"/>
        </w:rPr>
        <w:t xml:space="preserve"> </w:t>
      </w:r>
      <w:r w:rsidRPr="00C533AD">
        <w:rPr>
          <w:spacing w:val="-1"/>
          <w:sz w:val="24"/>
          <w:szCs w:val="24"/>
        </w:rPr>
        <w:t>demonstrate</w:t>
      </w:r>
      <w:r w:rsidRPr="00C533AD">
        <w:rPr>
          <w:spacing w:val="50"/>
          <w:sz w:val="24"/>
          <w:szCs w:val="24"/>
        </w:rPr>
        <w:t xml:space="preserve"> </w:t>
      </w:r>
      <w:r w:rsidRPr="00C533AD">
        <w:rPr>
          <w:sz w:val="24"/>
          <w:szCs w:val="24"/>
        </w:rPr>
        <w:t>the</w:t>
      </w:r>
      <w:r w:rsidRPr="00C533AD">
        <w:rPr>
          <w:spacing w:val="50"/>
          <w:sz w:val="24"/>
          <w:szCs w:val="24"/>
        </w:rPr>
        <w:t xml:space="preserve"> </w:t>
      </w:r>
      <w:r w:rsidRPr="00C533AD">
        <w:rPr>
          <w:spacing w:val="-1"/>
          <w:sz w:val="24"/>
          <w:szCs w:val="24"/>
        </w:rPr>
        <w:t>required</w:t>
      </w:r>
      <w:r w:rsidRPr="00C533AD">
        <w:rPr>
          <w:spacing w:val="57"/>
          <w:sz w:val="24"/>
          <w:szCs w:val="24"/>
        </w:rPr>
        <w:t xml:space="preserve"> </w:t>
      </w:r>
      <w:r w:rsidRPr="00C533AD">
        <w:rPr>
          <w:sz w:val="24"/>
          <w:szCs w:val="24"/>
        </w:rPr>
        <w:t xml:space="preserve">proficiency, </w:t>
      </w:r>
      <w:r w:rsidR="00065689" w:rsidRPr="00C533AD">
        <w:rPr>
          <w:sz w:val="24"/>
          <w:szCs w:val="24"/>
        </w:rPr>
        <w:t>to</w:t>
      </w:r>
      <w:r w:rsidRPr="00C533AD">
        <w:rPr>
          <w:sz w:val="24"/>
          <w:szCs w:val="24"/>
        </w:rPr>
        <w:t xml:space="preserve"> </w:t>
      </w:r>
      <w:r w:rsidRPr="00C533AD">
        <w:rPr>
          <w:spacing w:val="-1"/>
          <w:sz w:val="24"/>
          <w:szCs w:val="24"/>
        </w:rPr>
        <w:t>qualify</w:t>
      </w:r>
      <w:r w:rsidRPr="00C533AD">
        <w:rPr>
          <w:sz w:val="24"/>
          <w:szCs w:val="24"/>
        </w:rPr>
        <w:t xml:space="preserve"> for class I operator </w:t>
      </w:r>
      <w:r w:rsidRPr="00C533AD">
        <w:rPr>
          <w:spacing w:val="-1"/>
          <w:sz w:val="24"/>
          <w:szCs w:val="24"/>
        </w:rPr>
        <w:t>certification.</w:t>
      </w:r>
    </w:p>
    <w:p w:rsidR="00C533AD" w:rsidRPr="00C533AD" w:rsidRDefault="00C533AD" w:rsidP="00203C01">
      <w:pPr>
        <w:pStyle w:val="BodyText"/>
        <w:numPr>
          <w:ilvl w:val="2"/>
          <w:numId w:val="6"/>
        </w:numPr>
        <w:tabs>
          <w:tab w:val="left" w:pos="360"/>
        </w:tabs>
        <w:kinsoku w:val="0"/>
        <w:overflowPunct w:val="0"/>
        <w:ind w:left="0" w:right="116" w:firstLine="0"/>
        <w:jc w:val="both"/>
        <w:rPr>
          <w:sz w:val="24"/>
          <w:szCs w:val="24"/>
        </w:rPr>
      </w:pPr>
      <w:r w:rsidRPr="00C533AD">
        <w:rPr>
          <w:sz w:val="24"/>
          <w:szCs w:val="24"/>
        </w:rPr>
        <w:t>A</w:t>
      </w:r>
      <w:r w:rsidRPr="00C533AD">
        <w:rPr>
          <w:spacing w:val="15"/>
          <w:sz w:val="24"/>
          <w:szCs w:val="24"/>
        </w:rPr>
        <w:t xml:space="preserve"> </w:t>
      </w:r>
      <w:r w:rsidRPr="00C533AD">
        <w:rPr>
          <w:sz w:val="24"/>
          <w:szCs w:val="24"/>
        </w:rPr>
        <w:t>class</w:t>
      </w:r>
      <w:r w:rsidRPr="00C533AD">
        <w:rPr>
          <w:spacing w:val="14"/>
          <w:sz w:val="24"/>
          <w:szCs w:val="24"/>
        </w:rPr>
        <w:t xml:space="preserve"> </w:t>
      </w:r>
      <w:r w:rsidRPr="00C533AD">
        <w:rPr>
          <w:sz w:val="24"/>
          <w:szCs w:val="24"/>
        </w:rPr>
        <w:t>II</w:t>
      </w:r>
      <w:r w:rsidRPr="00C533AD">
        <w:rPr>
          <w:spacing w:val="15"/>
          <w:sz w:val="24"/>
          <w:szCs w:val="24"/>
        </w:rPr>
        <w:t xml:space="preserve"> </w:t>
      </w:r>
      <w:r w:rsidRPr="00C533AD">
        <w:rPr>
          <w:spacing w:val="-1"/>
          <w:sz w:val="24"/>
          <w:szCs w:val="24"/>
        </w:rPr>
        <w:t>operator</w:t>
      </w:r>
      <w:r w:rsidRPr="00C533AD">
        <w:rPr>
          <w:spacing w:val="15"/>
          <w:sz w:val="24"/>
          <w:szCs w:val="24"/>
        </w:rPr>
        <w:t xml:space="preserve"> </w:t>
      </w:r>
      <w:r w:rsidRPr="00C533AD">
        <w:rPr>
          <w:sz w:val="24"/>
          <w:szCs w:val="24"/>
        </w:rPr>
        <w:t>shall</w:t>
      </w:r>
      <w:r w:rsidRPr="00C533AD">
        <w:rPr>
          <w:spacing w:val="15"/>
          <w:sz w:val="24"/>
          <w:szCs w:val="24"/>
        </w:rPr>
        <w:t xml:space="preserve"> </w:t>
      </w:r>
      <w:r w:rsidRPr="00C533AD">
        <w:rPr>
          <w:spacing w:val="-1"/>
          <w:sz w:val="24"/>
          <w:szCs w:val="24"/>
        </w:rPr>
        <w:t>complete</w:t>
      </w:r>
      <w:r w:rsidRPr="00C533AD">
        <w:rPr>
          <w:spacing w:val="14"/>
          <w:sz w:val="24"/>
          <w:szCs w:val="24"/>
        </w:rPr>
        <w:t xml:space="preserve"> </w:t>
      </w:r>
      <w:r w:rsidRPr="00C533AD">
        <w:rPr>
          <w:sz w:val="24"/>
          <w:szCs w:val="24"/>
        </w:rPr>
        <w:t>a</w:t>
      </w:r>
      <w:r w:rsidRPr="00C533AD">
        <w:rPr>
          <w:spacing w:val="15"/>
          <w:sz w:val="24"/>
          <w:szCs w:val="24"/>
        </w:rPr>
        <w:t xml:space="preserve"> </w:t>
      </w:r>
      <w:r w:rsidRPr="00C533AD">
        <w:rPr>
          <w:spacing w:val="-1"/>
          <w:sz w:val="24"/>
          <w:szCs w:val="24"/>
        </w:rPr>
        <w:t>class</w:t>
      </w:r>
      <w:r w:rsidRPr="00C533AD">
        <w:rPr>
          <w:spacing w:val="15"/>
          <w:sz w:val="24"/>
          <w:szCs w:val="24"/>
        </w:rPr>
        <w:t xml:space="preserve"> </w:t>
      </w:r>
      <w:r w:rsidRPr="00C533AD">
        <w:rPr>
          <w:sz w:val="24"/>
          <w:szCs w:val="24"/>
        </w:rPr>
        <w:t>II</w:t>
      </w:r>
      <w:r w:rsidRPr="00C533AD">
        <w:rPr>
          <w:spacing w:val="14"/>
          <w:sz w:val="24"/>
          <w:szCs w:val="24"/>
        </w:rPr>
        <w:t xml:space="preserve"> </w:t>
      </w:r>
      <w:r w:rsidRPr="00C533AD">
        <w:rPr>
          <w:spacing w:val="-1"/>
          <w:sz w:val="24"/>
          <w:szCs w:val="24"/>
        </w:rPr>
        <w:t>training</w:t>
      </w:r>
      <w:r w:rsidRPr="00C533AD">
        <w:rPr>
          <w:spacing w:val="15"/>
          <w:sz w:val="24"/>
          <w:szCs w:val="24"/>
        </w:rPr>
        <w:t xml:space="preserve"> </w:t>
      </w:r>
      <w:r w:rsidRPr="00C533AD">
        <w:rPr>
          <w:spacing w:val="-1"/>
          <w:sz w:val="24"/>
          <w:szCs w:val="24"/>
        </w:rPr>
        <w:t>course</w:t>
      </w:r>
      <w:r w:rsidRPr="00C533AD">
        <w:rPr>
          <w:spacing w:val="14"/>
          <w:sz w:val="24"/>
          <w:szCs w:val="24"/>
        </w:rPr>
        <w:t xml:space="preserve"> </w:t>
      </w:r>
      <w:r w:rsidRPr="00C533AD">
        <w:rPr>
          <w:spacing w:val="-1"/>
          <w:sz w:val="24"/>
          <w:szCs w:val="24"/>
        </w:rPr>
        <w:t>approved</w:t>
      </w:r>
      <w:r w:rsidRPr="00C533AD">
        <w:rPr>
          <w:spacing w:val="15"/>
          <w:sz w:val="24"/>
          <w:szCs w:val="24"/>
        </w:rPr>
        <w:t xml:space="preserve"> </w:t>
      </w:r>
      <w:r w:rsidRPr="00C533AD">
        <w:rPr>
          <w:sz w:val="24"/>
          <w:szCs w:val="24"/>
        </w:rPr>
        <w:t>by</w:t>
      </w:r>
      <w:r w:rsidRPr="00C533AD">
        <w:rPr>
          <w:spacing w:val="15"/>
          <w:sz w:val="24"/>
          <w:szCs w:val="24"/>
        </w:rPr>
        <w:t xml:space="preserve"> </w:t>
      </w:r>
      <w:r w:rsidRPr="00C533AD">
        <w:rPr>
          <w:sz w:val="24"/>
          <w:szCs w:val="24"/>
        </w:rPr>
        <w:t>the</w:t>
      </w:r>
      <w:r w:rsidRPr="00C533AD">
        <w:rPr>
          <w:spacing w:val="63"/>
          <w:sz w:val="24"/>
          <w:szCs w:val="24"/>
        </w:rPr>
        <w:t xml:space="preserve"> </w:t>
      </w:r>
      <w:r w:rsidRPr="00C533AD">
        <w:rPr>
          <w:spacing w:val="-1"/>
          <w:sz w:val="24"/>
          <w:szCs w:val="24"/>
        </w:rPr>
        <w:t>department,</w:t>
      </w:r>
      <w:r w:rsidRPr="00C533AD">
        <w:rPr>
          <w:spacing w:val="25"/>
          <w:sz w:val="24"/>
          <w:szCs w:val="24"/>
        </w:rPr>
        <w:t xml:space="preserve"> </w:t>
      </w:r>
      <w:r w:rsidRPr="00C533AD">
        <w:rPr>
          <w:sz w:val="24"/>
          <w:szCs w:val="24"/>
        </w:rPr>
        <w:t>obtain</w:t>
      </w:r>
      <w:r w:rsidRPr="00C533AD">
        <w:rPr>
          <w:spacing w:val="25"/>
          <w:sz w:val="24"/>
          <w:szCs w:val="24"/>
        </w:rPr>
        <w:t xml:space="preserve"> </w:t>
      </w:r>
      <w:r w:rsidRPr="00C533AD">
        <w:rPr>
          <w:sz w:val="24"/>
          <w:szCs w:val="24"/>
        </w:rPr>
        <w:t>a</w:t>
      </w:r>
      <w:r w:rsidRPr="00C533AD">
        <w:rPr>
          <w:spacing w:val="25"/>
          <w:sz w:val="24"/>
          <w:szCs w:val="24"/>
        </w:rPr>
        <w:t xml:space="preserve"> </w:t>
      </w:r>
      <w:r w:rsidRPr="00C533AD">
        <w:rPr>
          <w:spacing w:val="-1"/>
          <w:sz w:val="24"/>
          <w:szCs w:val="24"/>
        </w:rPr>
        <w:t>minimum</w:t>
      </w:r>
      <w:r w:rsidRPr="00C533AD">
        <w:rPr>
          <w:spacing w:val="25"/>
          <w:sz w:val="24"/>
          <w:szCs w:val="24"/>
        </w:rPr>
        <w:t xml:space="preserve"> </w:t>
      </w:r>
      <w:r w:rsidRPr="00C533AD">
        <w:rPr>
          <w:sz w:val="24"/>
          <w:szCs w:val="24"/>
        </w:rPr>
        <w:t>score</w:t>
      </w:r>
      <w:r w:rsidRPr="00C533AD">
        <w:rPr>
          <w:spacing w:val="25"/>
          <w:sz w:val="24"/>
          <w:szCs w:val="24"/>
        </w:rPr>
        <w:t xml:space="preserve"> </w:t>
      </w:r>
      <w:r w:rsidRPr="00C533AD">
        <w:rPr>
          <w:sz w:val="24"/>
          <w:szCs w:val="24"/>
        </w:rPr>
        <w:t>of</w:t>
      </w:r>
      <w:r w:rsidRPr="00C533AD">
        <w:rPr>
          <w:spacing w:val="25"/>
          <w:sz w:val="24"/>
          <w:szCs w:val="24"/>
        </w:rPr>
        <w:t xml:space="preserve"> </w:t>
      </w:r>
      <w:r w:rsidRPr="00C533AD">
        <w:rPr>
          <w:sz w:val="24"/>
          <w:szCs w:val="24"/>
        </w:rPr>
        <w:t>70%</w:t>
      </w:r>
      <w:r w:rsidRPr="00C533AD">
        <w:rPr>
          <w:spacing w:val="25"/>
          <w:sz w:val="24"/>
          <w:szCs w:val="24"/>
        </w:rPr>
        <w:t xml:space="preserve"> </w:t>
      </w:r>
      <w:r w:rsidRPr="00C533AD">
        <w:rPr>
          <w:sz w:val="24"/>
          <w:szCs w:val="24"/>
        </w:rPr>
        <w:t>on</w:t>
      </w:r>
      <w:r w:rsidRPr="00C533AD">
        <w:rPr>
          <w:spacing w:val="25"/>
          <w:sz w:val="24"/>
          <w:szCs w:val="24"/>
        </w:rPr>
        <w:t xml:space="preserve"> </w:t>
      </w:r>
      <w:r w:rsidRPr="00C533AD">
        <w:rPr>
          <w:sz w:val="24"/>
          <w:szCs w:val="24"/>
        </w:rPr>
        <w:t>a</w:t>
      </w:r>
      <w:r w:rsidRPr="00C533AD">
        <w:rPr>
          <w:spacing w:val="25"/>
          <w:sz w:val="24"/>
          <w:szCs w:val="24"/>
        </w:rPr>
        <w:t xml:space="preserve"> </w:t>
      </w:r>
      <w:r w:rsidRPr="00C533AD">
        <w:rPr>
          <w:sz w:val="24"/>
          <w:szCs w:val="24"/>
        </w:rPr>
        <w:t>written</w:t>
      </w:r>
      <w:r w:rsidRPr="00C533AD">
        <w:rPr>
          <w:spacing w:val="24"/>
          <w:sz w:val="24"/>
          <w:szCs w:val="24"/>
        </w:rPr>
        <w:t xml:space="preserve"> </w:t>
      </w:r>
      <w:r w:rsidRPr="00C533AD">
        <w:rPr>
          <w:spacing w:val="-1"/>
          <w:sz w:val="24"/>
          <w:szCs w:val="24"/>
        </w:rPr>
        <w:t>examination</w:t>
      </w:r>
      <w:r w:rsidRPr="00C533AD">
        <w:rPr>
          <w:spacing w:val="25"/>
          <w:sz w:val="24"/>
          <w:szCs w:val="24"/>
        </w:rPr>
        <w:t xml:space="preserve"> </w:t>
      </w:r>
      <w:r w:rsidRPr="00C533AD">
        <w:rPr>
          <w:spacing w:val="-1"/>
          <w:sz w:val="24"/>
          <w:szCs w:val="24"/>
        </w:rPr>
        <w:t>administered</w:t>
      </w:r>
      <w:r w:rsidRPr="00C533AD">
        <w:rPr>
          <w:spacing w:val="25"/>
          <w:sz w:val="24"/>
          <w:szCs w:val="24"/>
        </w:rPr>
        <w:t xml:space="preserve"> </w:t>
      </w:r>
      <w:r w:rsidRPr="00C533AD">
        <w:rPr>
          <w:sz w:val="24"/>
          <w:szCs w:val="24"/>
        </w:rPr>
        <w:t>by</w:t>
      </w:r>
      <w:r w:rsidRPr="00C533AD">
        <w:rPr>
          <w:spacing w:val="41"/>
          <w:sz w:val="24"/>
          <w:szCs w:val="24"/>
        </w:rPr>
        <w:t xml:space="preserve"> </w:t>
      </w:r>
      <w:r w:rsidRPr="00C533AD">
        <w:rPr>
          <w:spacing w:val="-1"/>
          <w:sz w:val="24"/>
          <w:szCs w:val="24"/>
        </w:rPr>
        <w:t>the</w:t>
      </w:r>
      <w:r w:rsidRPr="00C533AD">
        <w:rPr>
          <w:spacing w:val="40"/>
          <w:sz w:val="24"/>
          <w:szCs w:val="24"/>
        </w:rPr>
        <w:t xml:space="preserve"> </w:t>
      </w:r>
      <w:r w:rsidRPr="00C533AD">
        <w:rPr>
          <w:spacing w:val="-1"/>
          <w:sz w:val="24"/>
          <w:szCs w:val="24"/>
        </w:rPr>
        <w:t>department,</w:t>
      </w:r>
      <w:r w:rsidRPr="00C533AD">
        <w:rPr>
          <w:spacing w:val="40"/>
          <w:sz w:val="24"/>
          <w:szCs w:val="24"/>
        </w:rPr>
        <w:t xml:space="preserve"> </w:t>
      </w:r>
      <w:r w:rsidRPr="00C533AD">
        <w:rPr>
          <w:spacing w:val="-1"/>
          <w:sz w:val="24"/>
          <w:szCs w:val="24"/>
        </w:rPr>
        <w:t>and</w:t>
      </w:r>
      <w:r w:rsidRPr="00C533AD">
        <w:rPr>
          <w:spacing w:val="40"/>
          <w:sz w:val="24"/>
          <w:szCs w:val="24"/>
        </w:rPr>
        <w:t xml:space="preserve"> </w:t>
      </w:r>
      <w:r w:rsidRPr="00C533AD">
        <w:rPr>
          <w:spacing w:val="-1"/>
          <w:sz w:val="24"/>
          <w:szCs w:val="24"/>
        </w:rPr>
        <w:t>demonstrate</w:t>
      </w:r>
      <w:r w:rsidRPr="00C533AD">
        <w:rPr>
          <w:spacing w:val="41"/>
          <w:sz w:val="24"/>
          <w:szCs w:val="24"/>
        </w:rPr>
        <w:t xml:space="preserve"> </w:t>
      </w:r>
      <w:r w:rsidRPr="00C533AD">
        <w:rPr>
          <w:spacing w:val="-1"/>
          <w:sz w:val="24"/>
          <w:szCs w:val="24"/>
        </w:rPr>
        <w:t>proficiency</w:t>
      </w:r>
      <w:r w:rsidRPr="00C533AD">
        <w:rPr>
          <w:spacing w:val="40"/>
          <w:sz w:val="24"/>
          <w:szCs w:val="24"/>
        </w:rPr>
        <w:t xml:space="preserve"> </w:t>
      </w:r>
      <w:r w:rsidRPr="00C533AD">
        <w:rPr>
          <w:spacing w:val="-1"/>
          <w:sz w:val="24"/>
          <w:szCs w:val="24"/>
        </w:rPr>
        <w:t>in</w:t>
      </w:r>
      <w:r w:rsidRPr="00C533AD">
        <w:rPr>
          <w:spacing w:val="40"/>
          <w:sz w:val="24"/>
          <w:szCs w:val="24"/>
        </w:rPr>
        <w:t xml:space="preserve"> </w:t>
      </w:r>
      <w:r w:rsidRPr="00C533AD">
        <w:rPr>
          <w:spacing w:val="-1"/>
          <w:sz w:val="24"/>
          <w:szCs w:val="24"/>
        </w:rPr>
        <w:t>the</w:t>
      </w:r>
      <w:r w:rsidRPr="00C533AD">
        <w:rPr>
          <w:spacing w:val="40"/>
          <w:sz w:val="24"/>
          <w:szCs w:val="24"/>
        </w:rPr>
        <w:t xml:space="preserve"> </w:t>
      </w:r>
      <w:r w:rsidRPr="00C533AD">
        <w:rPr>
          <w:spacing w:val="-1"/>
          <w:sz w:val="24"/>
          <w:szCs w:val="24"/>
        </w:rPr>
        <w:t>operation</w:t>
      </w:r>
      <w:r w:rsidRPr="00C533AD">
        <w:rPr>
          <w:spacing w:val="40"/>
          <w:sz w:val="24"/>
          <w:szCs w:val="24"/>
        </w:rPr>
        <w:t xml:space="preserve"> </w:t>
      </w:r>
      <w:r w:rsidRPr="00C533AD">
        <w:rPr>
          <w:spacing w:val="-1"/>
          <w:sz w:val="24"/>
          <w:szCs w:val="24"/>
        </w:rPr>
        <w:t>of</w:t>
      </w:r>
      <w:r w:rsidRPr="00C533AD">
        <w:rPr>
          <w:spacing w:val="40"/>
          <w:sz w:val="24"/>
          <w:szCs w:val="24"/>
        </w:rPr>
        <w:t xml:space="preserve"> </w:t>
      </w:r>
      <w:r w:rsidRPr="00C533AD">
        <w:rPr>
          <w:sz w:val="24"/>
          <w:szCs w:val="24"/>
        </w:rPr>
        <w:t>an</w:t>
      </w:r>
      <w:r w:rsidRPr="00C533AD">
        <w:rPr>
          <w:spacing w:val="39"/>
          <w:sz w:val="24"/>
          <w:szCs w:val="24"/>
        </w:rPr>
        <w:t xml:space="preserve"> </w:t>
      </w:r>
      <w:r w:rsidRPr="00C533AD">
        <w:rPr>
          <w:sz w:val="24"/>
          <w:szCs w:val="24"/>
        </w:rPr>
        <w:t>evidentiary</w:t>
      </w:r>
      <w:r w:rsidRPr="00C533AD">
        <w:rPr>
          <w:spacing w:val="39"/>
          <w:sz w:val="24"/>
          <w:szCs w:val="24"/>
        </w:rPr>
        <w:t xml:space="preserve"> </w:t>
      </w:r>
      <w:r w:rsidRPr="00C533AD">
        <w:rPr>
          <w:spacing w:val="-1"/>
          <w:sz w:val="24"/>
          <w:szCs w:val="24"/>
        </w:rPr>
        <w:t>breath</w:t>
      </w:r>
      <w:r w:rsidRPr="00C533AD">
        <w:rPr>
          <w:spacing w:val="29"/>
          <w:sz w:val="24"/>
          <w:szCs w:val="24"/>
        </w:rPr>
        <w:t xml:space="preserve"> </w:t>
      </w:r>
      <w:r w:rsidRPr="00C533AD">
        <w:rPr>
          <w:sz w:val="24"/>
          <w:szCs w:val="24"/>
        </w:rPr>
        <w:t>alcohol</w:t>
      </w:r>
      <w:r w:rsidRPr="00C533AD">
        <w:rPr>
          <w:spacing w:val="27"/>
          <w:sz w:val="24"/>
          <w:szCs w:val="24"/>
        </w:rPr>
        <w:t xml:space="preserve"> </w:t>
      </w:r>
      <w:r w:rsidRPr="00C533AD">
        <w:rPr>
          <w:sz w:val="24"/>
          <w:szCs w:val="24"/>
        </w:rPr>
        <w:t>test</w:t>
      </w:r>
      <w:r w:rsidRPr="00C533AD">
        <w:rPr>
          <w:spacing w:val="29"/>
          <w:sz w:val="24"/>
          <w:szCs w:val="24"/>
        </w:rPr>
        <w:t xml:space="preserve"> </w:t>
      </w:r>
      <w:r w:rsidRPr="00C533AD">
        <w:rPr>
          <w:spacing w:val="-1"/>
          <w:sz w:val="24"/>
          <w:szCs w:val="24"/>
        </w:rPr>
        <w:t>instrument</w:t>
      </w:r>
      <w:r w:rsidRPr="00C533AD">
        <w:rPr>
          <w:spacing w:val="29"/>
          <w:sz w:val="24"/>
          <w:szCs w:val="24"/>
        </w:rPr>
        <w:t xml:space="preserve"> </w:t>
      </w:r>
      <w:r w:rsidRPr="00C533AD">
        <w:rPr>
          <w:spacing w:val="-1"/>
          <w:sz w:val="24"/>
          <w:szCs w:val="24"/>
        </w:rPr>
        <w:t>to</w:t>
      </w:r>
      <w:r w:rsidRPr="00C533AD">
        <w:rPr>
          <w:spacing w:val="29"/>
          <w:sz w:val="24"/>
          <w:szCs w:val="24"/>
        </w:rPr>
        <w:t xml:space="preserve"> </w:t>
      </w:r>
      <w:r w:rsidRPr="00C533AD">
        <w:rPr>
          <w:sz w:val="24"/>
          <w:szCs w:val="24"/>
        </w:rPr>
        <w:t>the</w:t>
      </w:r>
      <w:r w:rsidRPr="00C533AD">
        <w:rPr>
          <w:spacing w:val="29"/>
          <w:sz w:val="24"/>
          <w:szCs w:val="24"/>
        </w:rPr>
        <w:t xml:space="preserve"> </w:t>
      </w:r>
      <w:r w:rsidRPr="00C533AD">
        <w:rPr>
          <w:spacing w:val="-1"/>
          <w:sz w:val="24"/>
          <w:szCs w:val="24"/>
        </w:rPr>
        <w:t>department.</w:t>
      </w:r>
      <w:r w:rsidRPr="00C533AD">
        <w:rPr>
          <w:spacing w:val="57"/>
          <w:sz w:val="24"/>
          <w:szCs w:val="24"/>
        </w:rPr>
        <w:t xml:space="preserve"> </w:t>
      </w:r>
      <w:r w:rsidRPr="00C533AD">
        <w:rPr>
          <w:spacing w:val="-1"/>
          <w:sz w:val="24"/>
          <w:szCs w:val="24"/>
        </w:rPr>
        <w:t>The</w:t>
      </w:r>
      <w:r w:rsidRPr="00C533AD">
        <w:rPr>
          <w:spacing w:val="30"/>
          <w:sz w:val="24"/>
          <w:szCs w:val="24"/>
        </w:rPr>
        <w:t xml:space="preserve"> </w:t>
      </w:r>
      <w:r w:rsidRPr="00C533AD">
        <w:rPr>
          <w:spacing w:val="-1"/>
          <w:sz w:val="24"/>
          <w:szCs w:val="24"/>
        </w:rPr>
        <w:t>department</w:t>
      </w:r>
      <w:r w:rsidRPr="00C533AD">
        <w:rPr>
          <w:spacing w:val="29"/>
          <w:sz w:val="24"/>
          <w:szCs w:val="24"/>
        </w:rPr>
        <w:t xml:space="preserve"> </w:t>
      </w:r>
      <w:r w:rsidRPr="00C533AD">
        <w:rPr>
          <w:spacing w:val="-1"/>
          <w:sz w:val="24"/>
          <w:szCs w:val="24"/>
        </w:rPr>
        <w:t>shall</w:t>
      </w:r>
      <w:r w:rsidRPr="00C533AD">
        <w:rPr>
          <w:spacing w:val="28"/>
          <w:sz w:val="24"/>
          <w:szCs w:val="24"/>
        </w:rPr>
        <w:t xml:space="preserve"> </w:t>
      </w:r>
      <w:r w:rsidRPr="00C533AD">
        <w:rPr>
          <w:sz w:val="24"/>
          <w:szCs w:val="24"/>
        </w:rPr>
        <w:t>provide</w:t>
      </w:r>
      <w:r w:rsidRPr="00C533AD">
        <w:rPr>
          <w:spacing w:val="28"/>
          <w:sz w:val="24"/>
          <w:szCs w:val="24"/>
        </w:rPr>
        <w:t xml:space="preserve"> </w:t>
      </w:r>
      <w:r w:rsidRPr="00C533AD">
        <w:rPr>
          <w:sz w:val="24"/>
          <w:szCs w:val="24"/>
        </w:rPr>
        <w:t>a</w:t>
      </w:r>
      <w:r w:rsidRPr="00C533AD">
        <w:rPr>
          <w:spacing w:val="29"/>
          <w:sz w:val="24"/>
          <w:szCs w:val="24"/>
        </w:rPr>
        <w:t xml:space="preserve"> </w:t>
      </w:r>
      <w:r w:rsidRPr="00C533AD">
        <w:rPr>
          <w:sz w:val="24"/>
          <w:szCs w:val="24"/>
        </w:rPr>
        <w:t>person</w:t>
      </w:r>
      <w:r w:rsidRPr="00C533AD">
        <w:rPr>
          <w:spacing w:val="27"/>
          <w:sz w:val="24"/>
          <w:szCs w:val="24"/>
        </w:rPr>
        <w:t xml:space="preserve"> </w:t>
      </w:r>
      <w:r w:rsidRPr="00C533AD">
        <w:rPr>
          <w:sz w:val="24"/>
          <w:szCs w:val="24"/>
        </w:rPr>
        <w:t>who</w:t>
      </w:r>
      <w:r w:rsidRPr="00C533AD">
        <w:rPr>
          <w:spacing w:val="63"/>
          <w:sz w:val="24"/>
          <w:szCs w:val="24"/>
        </w:rPr>
        <w:t xml:space="preserve"> </w:t>
      </w:r>
      <w:r w:rsidRPr="00C533AD">
        <w:rPr>
          <w:spacing w:val="-1"/>
          <w:sz w:val="24"/>
          <w:szCs w:val="24"/>
        </w:rPr>
        <w:t>fails</w:t>
      </w:r>
      <w:r w:rsidRPr="00C533AD">
        <w:rPr>
          <w:spacing w:val="35"/>
          <w:sz w:val="24"/>
          <w:szCs w:val="24"/>
        </w:rPr>
        <w:t xml:space="preserve"> </w:t>
      </w:r>
      <w:r w:rsidRPr="00C533AD">
        <w:rPr>
          <w:sz w:val="24"/>
          <w:szCs w:val="24"/>
        </w:rPr>
        <w:t>to</w:t>
      </w:r>
      <w:r w:rsidRPr="00C533AD">
        <w:rPr>
          <w:spacing w:val="35"/>
          <w:sz w:val="24"/>
          <w:szCs w:val="24"/>
        </w:rPr>
        <w:t xml:space="preserve"> </w:t>
      </w:r>
      <w:r w:rsidRPr="00C533AD">
        <w:rPr>
          <w:spacing w:val="-1"/>
          <w:sz w:val="24"/>
          <w:szCs w:val="24"/>
        </w:rPr>
        <w:t>pass</w:t>
      </w:r>
      <w:r w:rsidRPr="00C533AD">
        <w:rPr>
          <w:spacing w:val="33"/>
          <w:sz w:val="24"/>
          <w:szCs w:val="24"/>
        </w:rPr>
        <w:t xml:space="preserve"> </w:t>
      </w:r>
      <w:r w:rsidRPr="00C533AD">
        <w:rPr>
          <w:sz w:val="24"/>
          <w:szCs w:val="24"/>
        </w:rPr>
        <w:t>the</w:t>
      </w:r>
      <w:r w:rsidRPr="00C533AD">
        <w:rPr>
          <w:spacing w:val="35"/>
          <w:sz w:val="24"/>
          <w:szCs w:val="24"/>
        </w:rPr>
        <w:t xml:space="preserve"> </w:t>
      </w:r>
      <w:r w:rsidRPr="00C533AD">
        <w:rPr>
          <w:spacing w:val="-1"/>
          <w:sz w:val="24"/>
          <w:szCs w:val="24"/>
        </w:rPr>
        <w:t>written</w:t>
      </w:r>
      <w:r w:rsidRPr="00C533AD">
        <w:rPr>
          <w:spacing w:val="33"/>
          <w:sz w:val="24"/>
          <w:szCs w:val="24"/>
        </w:rPr>
        <w:t xml:space="preserve"> </w:t>
      </w:r>
      <w:r w:rsidRPr="00C533AD">
        <w:rPr>
          <w:spacing w:val="-1"/>
          <w:sz w:val="24"/>
          <w:szCs w:val="24"/>
        </w:rPr>
        <w:t>examination</w:t>
      </w:r>
      <w:r w:rsidRPr="00C533AD">
        <w:rPr>
          <w:spacing w:val="34"/>
          <w:sz w:val="24"/>
          <w:szCs w:val="24"/>
        </w:rPr>
        <w:t xml:space="preserve"> </w:t>
      </w:r>
      <w:r w:rsidRPr="00C533AD">
        <w:rPr>
          <w:sz w:val="24"/>
          <w:szCs w:val="24"/>
        </w:rPr>
        <w:t>or</w:t>
      </w:r>
      <w:r w:rsidRPr="00C533AD">
        <w:rPr>
          <w:spacing w:val="34"/>
          <w:sz w:val="24"/>
          <w:szCs w:val="24"/>
        </w:rPr>
        <w:t xml:space="preserve"> </w:t>
      </w:r>
      <w:r w:rsidRPr="00C533AD">
        <w:rPr>
          <w:spacing w:val="-1"/>
          <w:sz w:val="24"/>
          <w:szCs w:val="24"/>
        </w:rPr>
        <w:t>demonstrate</w:t>
      </w:r>
      <w:r w:rsidRPr="00C533AD">
        <w:rPr>
          <w:spacing w:val="34"/>
          <w:sz w:val="24"/>
          <w:szCs w:val="24"/>
        </w:rPr>
        <w:t xml:space="preserve"> </w:t>
      </w:r>
      <w:r w:rsidRPr="00C533AD">
        <w:rPr>
          <w:sz w:val="24"/>
          <w:szCs w:val="24"/>
        </w:rPr>
        <w:t>the</w:t>
      </w:r>
      <w:r w:rsidRPr="00C533AD">
        <w:rPr>
          <w:spacing w:val="34"/>
          <w:sz w:val="24"/>
          <w:szCs w:val="24"/>
        </w:rPr>
        <w:t xml:space="preserve"> </w:t>
      </w:r>
      <w:r w:rsidRPr="00C533AD">
        <w:rPr>
          <w:sz w:val="24"/>
          <w:szCs w:val="24"/>
        </w:rPr>
        <w:t>required</w:t>
      </w:r>
      <w:r w:rsidRPr="00C533AD">
        <w:rPr>
          <w:spacing w:val="34"/>
          <w:sz w:val="24"/>
          <w:szCs w:val="24"/>
        </w:rPr>
        <w:t xml:space="preserve"> </w:t>
      </w:r>
      <w:r w:rsidRPr="00C533AD">
        <w:rPr>
          <w:spacing w:val="-1"/>
          <w:sz w:val="24"/>
          <w:szCs w:val="24"/>
        </w:rPr>
        <w:t>proficiency</w:t>
      </w:r>
      <w:r w:rsidRPr="00C533AD">
        <w:rPr>
          <w:spacing w:val="34"/>
          <w:sz w:val="24"/>
          <w:szCs w:val="24"/>
        </w:rPr>
        <w:t xml:space="preserve"> </w:t>
      </w:r>
      <w:r w:rsidRPr="00C533AD">
        <w:rPr>
          <w:sz w:val="24"/>
          <w:szCs w:val="24"/>
        </w:rPr>
        <w:t>a</w:t>
      </w:r>
      <w:r w:rsidRPr="00C533AD">
        <w:rPr>
          <w:spacing w:val="33"/>
          <w:sz w:val="24"/>
          <w:szCs w:val="24"/>
        </w:rPr>
        <w:t xml:space="preserve"> </w:t>
      </w:r>
      <w:r w:rsidRPr="00C533AD">
        <w:rPr>
          <w:sz w:val="24"/>
          <w:szCs w:val="24"/>
        </w:rPr>
        <w:t>second</w:t>
      </w:r>
      <w:r w:rsidRPr="00C533AD">
        <w:rPr>
          <w:spacing w:val="79"/>
          <w:sz w:val="24"/>
          <w:szCs w:val="24"/>
        </w:rPr>
        <w:t xml:space="preserve"> </w:t>
      </w:r>
      <w:r w:rsidRPr="00C533AD">
        <w:rPr>
          <w:sz w:val="24"/>
          <w:szCs w:val="24"/>
        </w:rPr>
        <w:t>opportunity</w:t>
      </w:r>
      <w:r w:rsidRPr="00C533AD">
        <w:rPr>
          <w:spacing w:val="20"/>
          <w:sz w:val="24"/>
          <w:szCs w:val="24"/>
        </w:rPr>
        <w:t xml:space="preserve"> </w:t>
      </w:r>
      <w:r w:rsidRPr="00C533AD">
        <w:rPr>
          <w:sz w:val="24"/>
          <w:szCs w:val="24"/>
        </w:rPr>
        <w:t>to</w:t>
      </w:r>
      <w:r w:rsidRPr="00C533AD">
        <w:rPr>
          <w:spacing w:val="21"/>
          <w:sz w:val="24"/>
          <w:szCs w:val="24"/>
        </w:rPr>
        <w:t xml:space="preserve"> </w:t>
      </w:r>
      <w:r w:rsidRPr="00C533AD">
        <w:rPr>
          <w:sz w:val="24"/>
          <w:szCs w:val="24"/>
        </w:rPr>
        <w:t>take</w:t>
      </w:r>
      <w:r w:rsidRPr="00C533AD">
        <w:rPr>
          <w:spacing w:val="21"/>
          <w:sz w:val="24"/>
          <w:szCs w:val="24"/>
        </w:rPr>
        <w:t xml:space="preserve"> </w:t>
      </w:r>
      <w:r w:rsidRPr="00C533AD">
        <w:rPr>
          <w:sz w:val="24"/>
          <w:szCs w:val="24"/>
        </w:rPr>
        <w:t>the</w:t>
      </w:r>
      <w:r w:rsidRPr="00C533AD">
        <w:rPr>
          <w:spacing w:val="21"/>
          <w:sz w:val="24"/>
          <w:szCs w:val="24"/>
        </w:rPr>
        <w:t xml:space="preserve"> </w:t>
      </w:r>
      <w:r w:rsidRPr="00C533AD">
        <w:rPr>
          <w:spacing w:val="-1"/>
          <w:sz w:val="24"/>
          <w:szCs w:val="24"/>
        </w:rPr>
        <w:t>written</w:t>
      </w:r>
      <w:r w:rsidRPr="00C533AD">
        <w:rPr>
          <w:spacing w:val="21"/>
          <w:sz w:val="24"/>
          <w:szCs w:val="24"/>
        </w:rPr>
        <w:t xml:space="preserve"> </w:t>
      </w:r>
      <w:r w:rsidRPr="00C533AD">
        <w:rPr>
          <w:spacing w:val="-1"/>
          <w:sz w:val="24"/>
          <w:szCs w:val="24"/>
        </w:rPr>
        <w:t>examination</w:t>
      </w:r>
      <w:r w:rsidRPr="00C533AD">
        <w:rPr>
          <w:spacing w:val="21"/>
          <w:sz w:val="24"/>
          <w:szCs w:val="24"/>
        </w:rPr>
        <w:t xml:space="preserve"> </w:t>
      </w:r>
      <w:r w:rsidRPr="00C533AD">
        <w:rPr>
          <w:sz w:val="24"/>
          <w:szCs w:val="24"/>
        </w:rPr>
        <w:t>or</w:t>
      </w:r>
      <w:r w:rsidRPr="00C533AD">
        <w:rPr>
          <w:spacing w:val="21"/>
          <w:sz w:val="24"/>
          <w:szCs w:val="24"/>
        </w:rPr>
        <w:t xml:space="preserve"> </w:t>
      </w:r>
      <w:r w:rsidRPr="00C533AD">
        <w:rPr>
          <w:spacing w:val="-1"/>
          <w:sz w:val="24"/>
          <w:szCs w:val="24"/>
        </w:rPr>
        <w:t>demonstrate</w:t>
      </w:r>
      <w:r w:rsidRPr="00C533AD">
        <w:rPr>
          <w:spacing w:val="21"/>
          <w:sz w:val="24"/>
          <w:szCs w:val="24"/>
        </w:rPr>
        <w:t xml:space="preserve"> </w:t>
      </w:r>
      <w:r w:rsidRPr="00C533AD">
        <w:rPr>
          <w:sz w:val="24"/>
          <w:szCs w:val="24"/>
        </w:rPr>
        <w:t>the</w:t>
      </w:r>
      <w:r w:rsidRPr="00C533AD">
        <w:rPr>
          <w:spacing w:val="22"/>
          <w:sz w:val="24"/>
          <w:szCs w:val="24"/>
        </w:rPr>
        <w:t xml:space="preserve"> </w:t>
      </w:r>
      <w:r w:rsidRPr="00C533AD">
        <w:rPr>
          <w:sz w:val="24"/>
          <w:szCs w:val="24"/>
        </w:rPr>
        <w:t>required</w:t>
      </w:r>
      <w:r w:rsidRPr="00C533AD">
        <w:rPr>
          <w:spacing w:val="21"/>
          <w:sz w:val="24"/>
          <w:szCs w:val="24"/>
        </w:rPr>
        <w:t xml:space="preserve"> </w:t>
      </w:r>
      <w:r w:rsidRPr="00C533AD">
        <w:rPr>
          <w:sz w:val="24"/>
          <w:szCs w:val="24"/>
        </w:rPr>
        <w:t>proficiency.</w:t>
      </w:r>
      <w:r w:rsidRPr="00C533AD">
        <w:rPr>
          <w:spacing w:val="44"/>
          <w:sz w:val="24"/>
          <w:szCs w:val="24"/>
        </w:rPr>
        <w:t xml:space="preserve"> </w:t>
      </w:r>
      <w:r w:rsidRPr="00C533AD">
        <w:rPr>
          <w:sz w:val="24"/>
          <w:szCs w:val="24"/>
        </w:rPr>
        <w:t>A</w:t>
      </w:r>
      <w:r w:rsidRPr="00C533AD">
        <w:rPr>
          <w:spacing w:val="47"/>
          <w:sz w:val="24"/>
          <w:szCs w:val="24"/>
        </w:rPr>
        <w:t xml:space="preserve"> </w:t>
      </w:r>
      <w:r w:rsidRPr="00C533AD">
        <w:rPr>
          <w:spacing w:val="-1"/>
          <w:sz w:val="24"/>
          <w:szCs w:val="24"/>
        </w:rPr>
        <w:t>person</w:t>
      </w:r>
      <w:r w:rsidRPr="00C533AD">
        <w:rPr>
          <w:spacing w:val="4"/>
          <w:sz w:val="24"/>
          <w:szCs w:val="24"/>
        </w:rPr>
        <w:t xml:space="preserve"> </w:t>
      </w:r>
      <w:r w:rsidRPr="00C533AD">
        <w:rPr>
          <w:spacing w:val="-1"/>
          <w:sz w:val="24"/>
          <w:szCs w:val="24"/>
        </w:rPr>
        <w:t>who</w:t>
      </w:r>
      <w:r w:rsidRPr="00C533AD">
        <w:rPr>
          <w:spacing w:val="3"/>
          <w:sz w:val="24"/>
          <w:szCs w:val="24"/>
        </w:rPr>
        <w:t xml:space="preserve"> </w:t>
      </w:r>
      <w:r w:rsidRPr="00C533AD">
        <w:rPr>
          <w:spacing w:val="-1"/>
          <w:sz w:val="24"/>
          <w:szCs w:val="24"/>
        </w:rPr>
        <w:t>fails</w:t>
      </w:r>
      <w:r w:rsidRPr="00C533AD">
        <w:rPr>
          <w:spacing w:val="4"/>
          <w:sz w:val="24"/>
          <w:szCs w:val="24"/>
        </w:rPr>
        <w:t xml:space="preserve"> </w:t>
      </w:r>
      <w:r w:rsidRPr="00C533AD">
        <w:rPr>
          <w:spacing w:val="-1"/>
          <w:sz w:val="24"/>
          <w:szCs w:val="24"/>
        </w:rPr>
        <w:t>on</w:t>
      </w:r>
      <w:r w:rsidRPr="00C533AD">
        <w:rPr>
          <w:spacing w:val="4"/>
          <w:sz w:val="24"/>
          <w:szCs w:val="24"/>
        </w:rPr>
        <w:t xml:space="preserve"> </w:t>
      </w:r>
      <w:r w:rsidRPr="00C533AD">
        <w:rPr>
          <w:spacing w:val="-1"/>
          <w:sz w:val="24"/>
          <w:szCs w:val="24"/>
        </w:rPr>
        <w:t>his</w:t>
      </w:r>
      <w:r w:rsidRPr="00C533AD">
        <w:rPr>
          <w:spacing w:val="4"/>
          <w:sz w:val="24"/>
          <w:szCs w:val="24"/>
        </w:rPr>
        <w:t xml:space="preserve"> </w:t>
      </w:r>
      <w:r w:rsidRPr="00C533AD">
        <w:rPr>
          <w:spacing w:val="-1"/>
          <w:sz w:val="24"/>
          <w:szCs w:val="24"/>
        </w:rPr>
        <w:t>or</w:t>
      </w:r>
      <w:r w:rsidRPr="00C533AD">
        <w:rPr>
          <w:spacing w:val="4"/>
          <w:sz w:val="24"/>
          <w:szCs w:val="24"/>
        </w:rPr>
        <w:t xml:space="preserve"> </w:t>
      </w:r>
      <w:r w:rsidRPr="00C533AD">
        <w:rPr>
          <w:spacing w:val="-1"/>
          <w:sz w:val="24"/>
          <w:szCs w:val="24"/>
        </w:rPr>
        <w:t>her</w:t>
      </w:r>
      <w:r w:rsidRPr="00C533AD">
        <w:rPr>
          <w:spacing w:val="4"/>
          <w:sz w:val="24"/>
          <w:szCs w:val="24"/>
        </w:rPr>
        <w:t xml:space="preserve"> </w:t>
      </w:r>
      <w:r w:rsidRPr="00C533AD">
        <w:rPr>
          <w:spacing w:val="-1"/>
          <w:sz w:val="24"/>
          <w:szCs w:val="24"/>
        </w:rPr>
        <w:t>second</w:t>
      </w:r>
      <w:r w:rsidRPr="00C533AD">
        <w:rPr>
          <w:spacing w:val="4"/>
          <w:sz w:val="24"/>
          <w:szCs w:val="24"/>
        </w:rPr>
        <w:t xml:space="preserve"> </w:t>
      </w:r>
      <w:r w:rsidRPr="00C533AD">
        <w:rPr>
          <w:spacing w:val="-1"/>
          <w:sz w:val="24"/>
          <w:szCs w:val="24"/>
        </w:rPr>
        <w:t>opportunity</w:t>
      </w:r>
      <w:r w:rsidRPr="00C533AD">
        <w:rPr>
          <w:spacing w:val="3"/>
          <w:sz w:val="24"/>
          <w:szCs w:val="24"/>
        </w:rPr>
        <w:t xml:space="preserve"> </w:t>
      </w:r>
      <w:r w:rsidRPr="00C533AD">
        <w:rPr>
          <w:sz w:val="24"/>
          <w:szCs w:val="24"/>
        </w:rPr>
        <w:t>to</w:t>
      </w:r>
      <w:r w:rsidRPr="00C533AD">
        <w:rPr>
          <w:spacing w:val="4"/>
          <w:sz w:val="24"/>
          <w:szCs w:val="24"/>
        </w:rPr>
        <w:t xml:space="preserve"> </w:t>
      </w:r>
      <w:r w:rsidRPr="00C533AD">
        <w:rPr>
          <w:spacing w:val="-1"/>
          <w:sz w:val="24"/>
          <w:szCs w:val="24"/>
        </w:rPr>
        <w:t>successfully</w:t>
      </w:r>
      <w:r w:rsidRPr="00C533AD">
        <w:rPr>
          <w:spacing w:val="3"/>
          <w:sz w:val="24"/>
          <w:szCs w:val="24"/>
        </w:rPr>
        <w:t xml:space="preserve"> </w:t>
      </w:r>
      <w:r w:rsidRPr="00C533AD">
        <w:rPr>
          <w:spacing w:val="-1"/>
          <w:sz w:val="24"/>
          <w:szCs w:val="24"/>
        </w:rPr>
        <w:t>pass</w:t>
      </w:r>
      <w:r w:rsidRPr="00C533AD">
        <w:rPr>
          <w:spacing w:val="3"/>
          <w:sz w:val="24"/>
          <w:szCs w:val="24"/>
        </w:rPr>
        <w:t xml:space="preserve"> </w:t>
      </w:r>
      <w:r w:rsidRPr="00C533AD">
        <w:rPr>
          <w:sz w:val="24"/>
          <w:szCs w:val="24"/>
        </w:rPr>
        <w:t>the</w:t>
      </w:r>
      <w:r w:rsidRPr="00C533AD">
        <w:rPr>
          <w:spacing w:val="4"/>
          <w:sz w:val="24"/>
          <w:szCs w:val="24"/>
        </w:rPr>
        <w:t xml:space="preserve"> </w:t>
      </w:r>
      <w:r w:rsidRPr="00C533AD">
        <w:rPr>
          <w:spacing w:val="-1"/>
          <w:sz w:val="24"/>
          <w:szCs w:val="24"/>
        </w:rPr>
        <w:t>written</w:t>
      </w:r>
      <w:r w:rsidRPr="00C533AD">
        <w:rPr>
          <w:spacing w:val="41"/>
          <w:sz w:val="24"/>
          <w:szCs w:val="24"/>
        </w:rPr>
        <w:t xml:space="preserve"> </w:t>
      </w:r>
      <w:r w:rsidRPr="00C533AD">
        <w:rPr>
          <w:spacing w:val="-1"/>
          <w:sz w:val="24"/>
          <w:szCs w:val="24"/>
        </w:rPr>
        <w:t>examination</w:t>
      </w:r>
      <w:r w:rsidRPr="00C533AD">
        <w:rPr>
          <w:spacing w:val="47"/>
          <w:sz w:val="24"/>
          <w:szCs w:val="24"/>
        </w:rPr>
        <w:t xml:space="preserve"> </w:t>
      </w:r>
      <w:r w:rsidRPr="00C533AD">
        <w:rPr>
          <w:sz w:val="24"/>
          <w:szCs w:val="24"/>
        </w:rPr>
        <w:t>or</w:t>
      </w:r>
      <w:r w:rsidRPr="00C533AD">
        <w:rPr>
          <w:spacing w:val="47"/>
          <w:sz w:val="24"/>
          <w:szCs w:val="24"/>
        </w:rPr>
        <w:t xml:space="preserve"> </w:t>
      </w:r>
      <w:r w:rsidRPr="00C533AD">
        <w:rPr>
          <w:spacing w:val="-1"/>
          <w:sz w:val="24"/>
          <w:szCs w:val="24"/>
        </w:rPr>
        <w:t>demonstrate</w:t>
      </w:r>
      <w:r w:rsidRPr="00C533AD">
        <w:rPr>
          <w:spacing w:val="45"/>
          <w:sz w:val="24"/>
          <w:szCs w:val="24"/>
        </w:rPr>
        <w:t xml:space="preserve"> </w:t>
      </w:r>
      <w:r w:rsidRPr="00C533AD">
        <w:rPr>
          <w:sz w:val="24"/>
          <w:szCs w:val="24"/>
        </w:rPr>
        <w:t>the</w:t>
      </w:r>
      <w:r w:rsidRPr="00C533AD">
        <w:rPr>
          <w:spacing w:val="47"/>
          <w:sz w:val="24"/>
          <w:szCs w:val="24"/>
        </w:rPr>
        <w:t xml:space="preserve"> </w:t>
      </w:r>
      <w:r w:rsidRPr="00C533AD">
        <w:rPr>
          <w:spacing w:val="-1"/>
          <w:sz w:val="24"/>
          <w:szCs w:val="24"/>
        </w:rPr>
        <w:t>required</w:t>
      </w:r>
      <w:r w:rsidRPr="00C533AD">
        <w:rPr>
          <w:spacing w:val="47"/>
          <w:sz w:val="24"/>
          <w:szCs w:val="24"/>
        </w:rPr>
        <w:t xml:space="preserve"> </w:t>
      </w:r>
      <w:r w:rsidRPr="00C533AD">
        <w:rPr>
          <w:sz w:val="24"/>
          <w:szCs w:val="24"/>
        </w:rPr>
        <w:t>proficiency</w:t>
      </w:r>
      <w:r w:rsidRPr="00C533AD">
        <w:rPr>
          <w:spacing w:val="47"/>
          <w:sz w:val="24"/>
          <w:szCs w:val="24"/>
        </w:rPr>
        <w:t xml:space="preserve"> </w:t>
      </w:r>
      <w:r w:rsidRPr="00C533AD">
        <w:rPr>
          <w:spacing w:val="-1"/>
          <w:sz w:val="24"/>
          <w:szCs w:val="24"/>
        </w:rPr>
        <w:t>must</w:t>
      </w:r>
      <w:r w:rsidRPr="00C533AD">
        <w:rPr>
          <w:spacing w:val="47"/>
          <w:sz w:val="24"/>
          <w:szCs w:val="24"/>
        </w:rPr>
        <w:t xml:space="preserve"> </w:t>
      </w:r>
      <w:r w:rsidRPr="00C533AD">
        <w:rPr>
          <w:spacing w:val="-1"/>
          <w:sz w:val="24"/>
          <w:szCs w:val="24"/>
        </w:rPr>
        <w:t>retake</w:t>
      </w:r>
      <w:r w:rsidRPr="00C533AD">
        <w:rPr>
          <w:spacing w:val="45"/>
          <w:sz w:val="24"/>
          <w:szCs w:val="24"/>
        </w:rPr>
        <w:t xml:space="preserve"> </w:t>
      </w:r>
      <w:r w:rsidRPr="00C533AD">
        <w:rPr>
          <w:sz w:val="24"/>
          <w:szCs w:val="24"/>
        </w:rPr>
        <w:t>the</w:t>
      </w:r>
      <w:r w:rsidRPr="00C533AD">
        <w:rPr>
          <w:spacing w:val="47"/>
          <w:sz w:val="24"/>
          <w:szCs w:val="24"/>
        </w:rPr>
        <w:t xml:space="preserve"> </w:t>
      </w:r>
      <w:r w:rsidRPr="00C533AD">
        <w:rPr>
          <w:spacing w:val="-1"/>
          <w:sz w:val="24"/>
          <w:szCs w:val="24"/>
        </w:rPr>
        <w:t>class</w:t>
      </w:r>
      <w:r w:rsidRPr="00C533AD">
        <w:rPr>
          <w:spacing w:val="47"/>
          <w:sz w:val="24"/>
          <w:szCs w:val="24"/>
        </w:rPr>
        <w:t xml:space="preserve"> </w:t>
      </w:r>
      <w:r w:rsidRPr="00C533AD">
        <w:rPr>
          <w:spacing w:val="-1"/>
          <w:sz w:val="24"/>
          <w:szCs w:val="24"/>
        </w:rPr>
        <w:t>II</w:t>
      </w:r>
      <w:r w:rsidRPr="00C533AD">
        <w:rPr>
          <w:spacing w:val="47"/>
          <w:sz w:val="24"/>
          <w:szCs w:val="24"/>
        </w:rPr>
        <w:t xml:space="preserve"> </w:t>
      </w:r>
      <w:r w:rsidRPr="00C533AD">
        <w:rPr>
          <w:spacing w:val="-1"/>
          <w:sz w:val="24"/>
          <w:szCs w:val="24"/>
        </w:rPr>
        <w:t>training</w:t>
      </w:r>
      <w:r w:rsidRPr="00C533AD">
        <w:rPr>
          <w:spacing w:val="79"/>
          <w:sz w:val="24"/>
          <w:szCs w:val="24"/>
        </w:rPr>
        <w:t xml:space="preserve"> </w:t>
      </w:r>
      <w:r w:rsidRPr="00C533AD">
        <w:rPr>
          <w:sz w:val="24"/>
          <w:szCs w:val="24"/>
        </w:rPr>
        <w:t>course,</w:t>
      </w:r>
      <w:r w:rsidRPr="00C533AD">
        <w:rPr>
          <w:spacing w:val="50"/>
          <w:sz w:val="24"/>
          <w:szCs w:val="24"/>
        </w:rPr>
        <w:t xml:space="preserve"> </w:t>
      </w:r>
      <w:r w:rsidRPr="00C533AD">
        <w:rPr>
          <w:sz w:val="24"/>
          <w:szCs w:val="24"/>
        </w:rPr>
        <w:t>successfully</w:t>
      </w:r>
      <w:r w:rsidRPr="00C533AD">
        <w:rPr>
          <w:spacing w:val="50"/>
          <w:sz w:val="24"/>
          <w:szCs w:val="24"/>
        </w:rPr>
        <w:t xml:space="preserve"> </w:t>
      </w:r>
      <w:r w:rsidRPr="00C533AD">
        <w:rPr>
          <w:spacing w:val="-1"/>
          <w:sz w:val="24"/>
          <w:szCs w:val="24"/>
        </w:rPr>
        <w:t>pass</w:t>
      </w:r>
      <w:r w:rsidRPr="00C533AD">
        <w:rPr>
          <w:spacing w:val="50"/>
          <w:sz w:val="24"/>
          <w:szCs w:val="24"/>
        </w:rPr>
        <w:t xml:space="preserve"> </w:t>
      </w:r>
      <w:r w:rsidRPr="00C533AD">
        <w:rPr>
          <w:sz w:val="24"/>
          <w:szCs w:val="24"/>
        </w:rPr>
        <w:t>the</w:t>
      </w:r>
      <w:r w:rsidRPr="00C533AD">
        <w:rPr>
          <w:spacing w:val="50"/>
          <w:sz w:val="24"/>
          <w:szCs w:val="24"/>
        </w:rPr>
        <w:t xml:space="preserve"> </w:t>
      </w:r>
      <w:r w:rsidRPr="00C533AD">
        <w:rPr>
          <w:sz w:val="24"/>
          <w:szCs w:val="24"/>
        </w:rPr>
        <w:t>written</w:t>
      </w:r>
      <w:r w:rsidRPr="00C533AD">
        <w:rPr>
          <w:spacing w:val="50"/>
          <w:sz w:val="24"/>
          <w:szCs w:val="24"/>
        </w:rPr>
        <w:t xml:space="preserve"> </w:t>
      </w:r>
      <w:r w:rsidRPr="00C533AD">
        <w:rPr>
          <w:spacing w:val="-1"/>
          <w:sz w:val="24"/>
          <w:szCs w:val="24"/>
        </w:rPr>
        <w:t>examination,</w:t>
      </w:r>
      <w:r w:rsidRPr="00C533AD">
        <w:rPr>
          <w:spacing w:val="50"/>
          <w:sz w:val="24"/>
          <w:szCs w:val="24"/>
        </w:rPr>
        <w:t xml:space="preserve"> </w:t>
      </w:r>
      <w:r w:rsidRPr="00C533AD">
        <w:rPr>
          <w:sz w:val="24"/>
          <w:szCs w:val="24"/>
        </w:rPr>
        <w:t>and</w:t>
      </w:r>
      <w:r w:rsidRPr="00C533AD">
        <w:rPr>
          <w:spacing w:val="50"/>
          <w:sz w:val="24"/>
          <w:szCs w:val="24"/>
        </w:rPr>
        <w:t xml:space="preserve"> </w:t>
      </w:r>
      <w:r w:rsidRPr="00C533AD">
        <w:rPr>
          <w:spacing w:val="-1"/>
          <w:sz w:val="24"/>
          <w:szCs w:val="24"/>
        </w:rPr>
        <w:t>demonstrate</w:t>
      </w:r>
      <w:r w:rsidRPr="00C533AD">
        <w:rPr>
          <w:spacing w:val="50"/>
          <w:sz w:val="24"/>
          <w:szCs w:val="24"/>
        </w:rPr>
        <w:t xml:space="preserve"> </w:t>
      </w:r>
      <w:r w:rsidRPr="00C533AD">
        <w:rPr>
          <w:sz w:val="24"/>
          <w:szCs w:val="24"/>
        </w:rPr>
        <w:t>the</w:t>
      </w:r>
      <w:r w:rsidRPr="00C533AD">
        <w:rPr>
          <w:spacing w:val="50"/>
          <w:sz w:val="24"/>
          <w:szCs w:val="24"/>
        </w:rPr>
        <w:t xml:space="preserve"> </w:t>
      </w:r>
      <w:r w:rsidRPr="00C533AD">
        <w:rPr>
          <w:spacing w:val="-1"/>
          <w:sz w:val="24"/>
          <w:szCs w:val="24"/>
        </w:rPr>
        <w:t>required</w:t>
      </w:r>
      <w:r w:rsidRPr="00C533AD">
        <w:rPr>
          <w:spacing w:val="57"/>
          <w:sz w:val="24"/>
          <w:szCs w:val="24"/>
        </w:rPr>
        <w:t xml:space="preserve"> </w:t>
      </w:r>
      <w:r w:rsidRPr="00C533AD">
        <w:rPr>
          <w:sz w:val="24"/>
          <w:szCs w:val="24"/>
        </w:rPr>
        <w:t xml:space="preserve">proficiency, </w:t>
      </w:r>
      <w:r w:rsidR="00065689" w:rsidRPr="00C533AD">
        <w:rPr>
          <w:sz w:val="24"/>
          <w:szCs w:val="24"/>
        </w:rPr>
        <w:t>to</w:t>
      </w:r>
      <w:r w:rsidRPr="00C533AD">
        <w:rPr>
          <w:sz w:val="24"/>
          <w:szCs w:val="24"/>
        </w:rPr>
        <w:t xml:space="preserve"> </w:t>
      </w:r>
      <w:r w:rsidRPr="00C533AD">
        <w:rPr>
          <w:spacing w:val="-1"/>
          <w:sz w:val="24"/>
          <w:szCs w:val="24"/>
        </w:rPr>
        <w:t>qualify</w:t>
      </w:r>
      <w:r w:rsidRPr="00C533AD">
        <w:rPr>
          <w:sz w:val="24"/>
          <w:szCs w:val="24"/>
        </w:rPr>
        <w:t xml:space="preserve"> for class II operator </w:t>
      </w:r>
      <w:r w:rsidRPr="00C533AD">
        <w:rPr>
          <w:spacing w:val="-1"/>
          <w:sz w:val="24"/>
          <w:szCs w:val="24"/>
        </w:rPr>
        <w:t>certification.</w:t>
      </w:r>
    </w:p>
    <w:p w:rsidR="00C533AD" w:rsidRPr="00F025A5" w:rsidRDefault="00C533AD" w:rsidP="00203C01">
      <w:pPr>
        <w:pStyle w:val="BodyText"/>
        <w:numPr>
          <w:ilvl w:val="2"/>
          <w:numId w:val="6"/>
        </w:numPr>
        <w:tabs>
          <w:tab w:val="left" w:pos="360"/>
        </w:tabs>
        <w:kinsoku w:val="0"/>
        <w:overflowPunct w:val="0"/>
        <w:ind w:left="0" w:right="118" w:firstLine="0"/>
        <w:jc w:val="both"/>
        <w:rPr>
          <w:sz w:val="24"/>
          <w:szCs w:val="24"/>
        </w:rPr>
      </w:pPr>
      <w:r w:rsidRPr="00C533AD">
        <w:rPr>
          <w:sz w:val="24"/>
          <w:szCs w:val="24"/>
        </w:rPr>
        <w:t>A</w:t>
      </w:r>
      <w:r w:rsidRPr="00C533AD">
        <w:rPr>
          <w:spacing w:val="2"/>
          <w:sz w:val="24"/>
          <w:szCs w:val="24"/>
        </w:rPr>
        <w:t xml:space="preserve"> </w:t>
      </w:r>
      <w:r w:rsidRPr="00C533AD">
        <w:rPr>
          <w:spacing w:val="-1"/>
          <w:sz w:val="24"/>
          <w:szCs w:val="24"/>
        </w:rPr>
        <w:t>class</w:t>
      </w:r>
      <w:r w:rsidRPr="00C533AD">
        <w:rPr>
          <w:spacing w:val="3"/>
          <w:sz w:val="24"/>
          <w:szCs w:val="24"/>
        </w:rPr>
        <w:t xml:space="preserve"> </w:t>
      </w:r>
      <w:r w:rsidRPr="00C533AD">
        <w:rPr>
          <w:sz w:val="24"/>
          <w:szCs w:val="24"/>
        </w:rPr>
        <w:t>IIIA</w:t>
      </w:r>
      <w:r w:rsidRPr="00C533AD">
        <w:rPr>
          <w:spacing w:val="3"/>
          <w:sz w:val="24"/>
          <w:szCs w:val="24"/>
        </w:rPr>
        <w:t xml:space="preserve"> </w:t>
      </w:r>
      <w:r w:rsidRPr="00C533AD">
        <w:rPr>
          <w:sz w:val="24"/>
          <w:szCs w:val="24"/>
        </w:rPr>
        <w:t>operator</w:t>
      </w:r>
      <w:r w:rsidRPr="00C533AD">
        <w:rPr>
          <w:spacing w:val="3"/>
          <w:sz w:val="24"/>
          <w:szCs w:val="24"/>
        </w:rPr>
        <w:t xml:space="preserve"> </w:t>
      </w:r>
      <w:r w:rsidRPr="00C533AD">
        <w:rPr>
          <w:sz w:val="24"/>
          <w:szCs w:val="24"/>
        </w:rPr>
        <w:t>shall</w:t>
      </w:r>
      <w:r w:rsidRPr="00C533AD">
        <w:rPr>
          <w:spacing w:val="3"/>
          <w:sz w:val="24"/>
          <w:szCs w:val="24"/>
        </w:rPr>
        <w:t xml:space="preserve"> </w:t>
      </w:r>
      <w:r w:rsidRPr="00C533AD">
        <w:rPr>
          <w:sz w:val="24"/>
          <w:szCs w:val="24"/>
        </w:rPr>
        <w:t>be</w:t>
      </w:r>
      <w:r w:rsidRPr="00C533AD">
        <w:rPr>
          <w:spacing w:val="3"/>
          <w:sz w:val="24"/>
          <w:szCs w:val="24"/>
        </w:rPr>
        <w:t xml:space="preserve"> </w:t>
      </w:r>
      <w:r w:rsidRPr="00C533AD">
        <w:rPr>
          <w:sz w:val="24"/>
          <w:szCs w:val="24"/>
        </w:rPr>
        <w:t>currently</w:t>
      </w:r>
      <w:r w:rsidRPr="00C533AD">
        <w:rPr>
          <w:spacing w:val="3"/>
          <w:sz w:val="24"/>
          <w:szCs w:val="24"/>
        </w:rPr>
        <w:t xml:space="preserve"> </w:t>
      </w:r>
      <w:r w:rsidRPr="00C533AD">
        <w:rPr>
          <w:sz w:val="24"/>
          <w:szCs w:val="24"/>
        </w:rPr>
        <w:t>certified</w:t>
      </w:r>
      <w:r w:rsidRPr="00C533AD">
        <w:rPr>
          <w:spacing w:val="3"/>
          <w:sz w:val="24"/>
          <w:szCs w:val="24"/>
        </w:rPr>
        <w:t xml:space="preserve"> </w:t>
      </w:r>
      <w:r w:rsidRPr="00C533AD">
        <w:rPr>
          <w:sz w:val="24"/>
          <w:szCs w:val="24"/>
        </w:rPr>
        <w:t>as</w:t>
      </w:r>
      <w:r w:rsidRPr="00C533AD">
        <w:rPr>
          <w:spacing w:val="2"/>
          <w:sz w:val="24"/>
          <w:szCs w:val="24"/>
        </w:rPr>
        <w:t xml:space="preserve"> </w:t>
      </w:r>
      <w:r w:rsidRPr="00C533AD">
        <w:rPr>
          <w:sz w:val="24"/>
          <w:szCs w:val="24"/>
        </w:rPr>
        <w:t>a</w:t>
      </w:r>
      <w:r w:rsidRPr="00C533AD">
        <w:rPr>
          <w:spacing w:val="3"/>
          <w:sz w:val="24"/>
          <w:szCs w:val="24"/>
        </w:rPr>
        <w:t xml:space="preserve"> </w:t>
      </w:r>
      <w:r w:rsidRPr="00C533AD">
        <w:rPr>
          <w:spacing w:val="-1"/>
          <w:sz w:val="24"/>
          <w:szCs w:val="24"/>
        </w:rPr>
        <w:t>class</w:t>
      </w:r>
      <w:r w:rsidRPr="00C533AD">
        <w:rPr>
          <w:spacing w:val="3"/>
          <w:sz w:val="24"/>
          <w:szCs w:val="24"/>
        </w:rPr>
        <w:t xml:space="preserve"> </w:t>
      </w:r>
      <w:r w:rsidRPr="00C533AD">
        <w:rPr>
          <w:sz w:val="24"/>
          <w:szCs w:val="24"/>
        </w:rPr>
        <w:t>I</w:t>
      </w:r>
      <w:r w:rsidRPr="00C533AD">
        <w:rPr>
          <w:spacing w:val="4"/>
          <w:sz w:val="24"/>
          <w:szCs w:val="24"/>
        </w:rPr>
        <w:t xml:space="preserve"> </w:t>
      </w:r>
      <w:r w:rsidRPr="00C533AD">
        <w:rPr>
          <w:spacing w:val="-1"/>
          <w:sz w:val="24"/>
          <w:szCs w:val="24"/>
        </w:rPr>
        <w:t>operator,</w:t>
      </w:r>
      <w:r w:rsidRPr="00C533AD">
        <w:rPr>
          <w:spacing w:val="2"/>
          <w:sz w:val="24"/>
          <w:szCs w:val="24"/>
        </w:rPr>
        <w:t xml:space="preserve"> </w:t>
      </w:r>
      <w:r w:rsidRPr="00C533AD">
        <w:rPr>
          <w:spacing w:val="-1"/>
          <w:sz w:val="24"/>
          <w:szCs w:val="24"/>
        </w:rPr>
        <w:t>complete</w:t>
      </w:r>
      <w:r w:rsidRPr="00C533AD">
        <w:rPr>
          <w:spacing w:val="3"/>
          <w:sz w:val="24"/>
          <w:szCs w:val="24"/>
        </w:rPr>
        <w:t xml:space="preserve"> </w:t>
      </w:r>
      <w:r w:rsidRPr="00C533AD">
        <w:rPr>
          <w:sz w:val="24"/>
          <w:szCs w:val="24"/>
        </w:rPr>
        <w:t>a</w:t>
      </w:r>
      <w:r w:rsidRPr="00C533AD">
        <w:rPr>
          <w:spacing w:val="3"/>
          <w:sz w:val="24"/>
          <w:szCs w:val="24"/>
        </w:rPr>
        <w:t xml:space="preserve"> </w:t>
      </w:r>
      <w:r w:rsidRPr="00C533AD">
        <w:rPr>
          <w:spacing w:val="-1"/>
          <w:sz w:val="24"/>
          <w:szCs w:val="24"/>
        </w:rPr>
        <w:t>class</w:t>
      </w:r>
      <w:r w:rsidRPr="00C533AD">
        <w:rPr>
          <w:spacing w:val="28"/>
          <w:sz w:val="24"/>
          <w:szCs w:val="24"/>
        </w:rPr>
        <w:t xml:space="preserve"> </w:t>
      </w:r>
      <w:r w:rsidRPr="00C533AD">
        <w:rPr>
          <w:sz w:val="24"/>
          <w:szCs w:val="24"/>
        </w:rPr>
        <w:t>IIIA</w:t>
      </w:r>
      <w:r w:rsidRPr="00C533AD">
        <w:rPr>
          <w:spacing w:val="22"/>
          <w:sz w:val="24"/>
          <w:szCs w:val="24"/>
        </w:rPr>
        <w:t xml:space="preserve"> </w:t>
      </w:r>
      <w:r w:rsidRPr="00C533AD">
        <w:rPr>
          <w:spacing w:val="-1"/>
          <w:sz w:val="24"/>
          <w:szCs w:val="24"/>
        </w:rPr>
        <w:t>training</w:t>
      </w:r>
      <w:r w:rsidRPr="00C533AD">
        <w:rPr>
          <w:spacing w:val="22"/>
          <w:sz w:val="24"/>
          <w:szCs w:val="24"/>
        </w:rPr>
        <w:t xml:space="preserve"> </w:t>
      </w:r>
      <w:r w:rsidRPr="00C533AD">
        <w:rPr>
          <w:sz w:val="24"/>
          <w:szCs w:val="24"/>
        </w:rPr>
        <w:t>course</w:t>
      </w:r>
      <w:r w:rsidRPr="00C533AD">
        <w:rPr>
          <w:spacing w:val="21"/>
          <w:sz w:val="24"/>
          <w:szCs w:val="24"/>
        </w:rPr>
        <w:t xml:space="preserve"> </w:t>
      </w:r>
      <w:r w:rsidRPr="00C533AD">
        <w:rPr>
          <w:spacing w:val="-1"/>
          <w:sz w:val="24"/>
          <w:szCs w:val="24"/>
        </w:rPr>
        <w:t>approved</w:t>
      </w:r>
      <w:r w:rsidRPr="00C533AD">
        <w:rPr>
          <w:spacing w:val="22"/>
          <w:sz w:val="24"/>
          <w:szCs w:val="24"/>
        </w:rPr>
        <w:t xml:space="preserve"> </w:t>
      </w:r>
      <w:r w:rsidRPr="00C533AD">
        <w:rPr>
          <w:sz w:val="24"/>
          <w:szCs w:val="24"/>
        </w:rPr>
        <w:t>by</w:t>
      </w:r>
      <w:r w:rsidRPr="00C533AD">
        <w:rPr>
          <w:spacing w:val="21"/>
          <w:sz w:val="24"/>
          <w:szCs w:val="24"/>
        </w:rPr>
        <w:t xml:space="preserve"> </w:t>
      </w:r>
      <w:r w:rsidRPr="00C533AD">
        <w:rPr>
          <w:sz w:val="24"/>
          <w:szCs w:val="24"/>
        </w:rPr>
        <w:t>the</w:t>
      </w:r>
      <w:r w:rsidRPr="00C533AD">
        <w:rPr>
          <w:spacing w:val="22"/>
          <w:sz w:val="24"/>
          <w:szCs w:val="24"/>
        </w:rPr>
        <w:t xml:space="preserve"> </w:t>
      </w:r>
      <w:r w:rsidRPr="00C533AD">
        <w:rPr>
          <w:spacing w:val="-1"/>
          <w:sz w:val="24"/>
          <w:szCs w:val="24"/>
        </w:rPr>
        <w:t>department,</w:t>
      </w:r>
      <w:r w:rsidRPr="00C533AD">
        <w:rPr>
          <w:spacing w:val="22"/>
          <w:sz w:val="24"/>
          <w:szCs w:val="24"/>
        </w:rPr>
        <w:t xml:space="preserve"> </w:t>
      </w:r>
      <w:r w:rsidRPr="00C533AD">
        <w:rPr>
          <w:spacing w:val="-1"/>
          <w:sz w:val="24"/>
          <w:szCs w:val="24"/>
        </w:rPr>
        <w:t>obtain</w:t>
      </w:r>
      <w:r w:rsidRPr="00C533AD">
        <w:rPr>
          <w:spacing w:val="22"/>
          <w:sz w:val="24"/>
          <w:szCs w:val="24"/>
        </w:rPr>
        <w:t xml:space="preserve"> </w:t>
      </w:r>
      <w:r w:rsidRPr="00C533AD">
        <w:rPr>
          <w:sz w:val="24"/>
          <w:szCs w:val="24"/>
        </w:rPr>
        <w:t>a</w:t>
      </w:r>
      <w:r w:rsidRPr="00C533AD">
        <w:rPr>
          <w:spacing w:val="21"/>
          <w:sz w:val="24"/>
          <w:szCs w:val="24"/>
        </w:rPr>
        <w:t xml:space="preserve"> </w:t>
      </w:r>
      <w:r w:rsidRPr="00C533AD">
        <w:rPr>
          <w:spacing w:val="-1"/>
          <w:sz w:val="24"/>
          <w:szCs w:val="24"/>
        </w:rPr>
        <w:t>minimum</w:t>
      </w:r>
      <w:r w:rsidRPr="00C533AD">
        <w:rPr>
          <w:spacing w:val="22"/>
          <w:sz w:val="24"/>
          <w:szCs w:val="24"/>
        </w:rPr>
        <w:t xml:space="preserve"> </w:t>
      </w:r>
      <w:r w:rsidRPr="00C533AD">
        <w:rPr>
          <w:sz w:val="24"/>
          <w:szCs w:val="24"/>
        </w:rPr>
        <w:t>score</w:t>
      </w:r>
      <w:r w:rsidRPr="00C533AD">
        <w:rPr>
          <w:spacing w:val="22"/>
          <w:sz w:val="24"/>
          <w:szCs w:val="24"/>
        </w:rPr>
        <w:t xml:space="preserve"> </w:t>
      </w:r>
      <w:r w:rsidRPr="00C533AD">
        <w:rPr>
          <w:sz w:val="24"/>
          <w:szCs w:val="24"/>
        </w:rPr>
        <w:t>of</w:t>
      </w:r>
      <w:r w:rsidRPr="00C533AD">
        <w:rPr>
          <w:spacing w:val="22"/>
          <w:sz w:val="24"/>
          <w:szCs w:val="24"/>
        </w:rPr>
        <w:t xml:space="preserve"> </w:t>
      </w:r>
      <w:r w:rsidRPr="00C533AD">
        <w:rPr>
          <w:sz w:val="24"/>
          <w:szCs w:val="24"/>
        </w:rPr>
        <w:t>70%</w:t>
      </w:r>
      <w:r w:rsidRPr="00C533AD">
        <w:rPr>
          <w:spacing w:val="21"/>
          <w:sz w:val="24"/>
          <w:szCs w:val="24"/>
        </w:rPr>
        <w:t xml:space="preserve"> </w:t>
      </w:r>
      <w:r w:rsidRPr="00C533AD">
        <w:rPr>
          <w:sz w:val="24"/>
          <w:szCs w:val="24"/>
        </w:rPr>
        <w:t>on</w:t>
      </w:r>
      <w:r w:rsidRPr="00C533AD">
        <w:rPr>
          <w:spacing w:val="22"/>
          <w:sz w:val="24"/>
          <w:szCs w:val="24"/>
        </w:rPr>
        <w:t xml:space="preserve"> </w:t>
      </w:r>
      <w:r w:rsidRPr="00C533AD">
        <w:rPr>
          <w:sz w:val="24"/>
          <w:szCs w:val="24"/>
        </w:rPr>
        <w:t>a</w:t>
      </w:r>
      <w:r w:rsidRPr="00C533AD">
        <w:rPr>
          <w:spacing w:val="55"/>
          <w:sz w:val="24"/>
          <w:szCs w:val="24"/>
        </w:rPr>
        <w:t xml:space="preserve"> </w:t>
      </w:r>
      <w:r w:rsidRPr="00C533AD">
        <w:rPr>
          <w:sz w:val="24"/>
          <w:szCs w:val="24"/>
        </w:rPr>
        <w:t>written</w:t>
      </w:r>
      <w:r w:rsidRPr="00C533AD">
        <w:rPr>
          <w:spacing w:val="16"/>
          <w:sz w:val="24"/>
          <w:szCs w:val="24"/>
        </w:rPr>
        <w:t xml:space="preserve"> </w:t>
      </w:r>
      <w:r w:rsidRPr="00C533AD">
        <w:rPr>
          <w:spacing w:val="-1"/>
          <w:sz w:val="24"/>
          <w:szCs w:val="24"/>
        </w:rPr>
        <w:t>examination</w:t>
      </w:r>
      <w:r w:rsidRPr="00C533AD">
        <w:rPr>
          <w:spacing w:val="16"/>
          <w:sz w:val="24"/>
          <w:szCs w:val="24"/>
        </w:rPr>
        <w:t xml:space="preserve"> </w:t>
      </w:r>
      <w:r w:rsidRPr="00C533AD">
        <w:rPr>
          <w:spacing w:val="-1"/>
          <w:sz w:val="24"/>
          <w:szCs w:val="24"/>
        </w:rPr>
        <w:t>administered</w:t>
      </w:r>
      <w:r w:rsidRPr="00C533AD">
        <w:rPr>
          <w:spacing w:val="16"/>
          <w:sz w:val="24"/>
          <w:szCs w:val="24"/>
        </w:rPr>
        <w:t xml:space="preserve"> </w:t>
      </w:r>
      <w:r w:rsidRPr="00C533AD">
        <w:rPr>
          <w:spacing w:val="-1"/>
          <w:sz w:val="24"/>
          <w:szCs w:val="24"/>
        </w:rPr>
        <w:t>by</w:t>
      </w:r>
      <w:r w:rsidRPr="00C533AD">
        <w:rPr>
          <w:spacing w:val="16"/>
          <w:sz w:val="24"/>
          <w:szCs w:val="24"/>
        </w:rPr>
        <w:t xml:space="preserve"> </w:t>
      </w:r>
      <w:r w:rsidRPr="00C533AD">
        <w:rPr>
          <w:sz w:val="24"/>
          <w:szCs w:val="24"/>
        </w:rPr>
        <w:t>the</w:t>
      </w:r>
      <w:r w:rsidRPr="00C533AD">
        <w:rPr>
          <w:spacing w:val="16"/>
          <w:sz w:val="24"/>
          <w:szCs w:val="24"/>
        </w:rPr>
        <w:t xml:space="preserve"> </w:t>
      </w:r>
      <w:r w:rsidRPr="00C533AD">
        <w:rPr>
          <w:spacing w:val="-1"/>
          <w:sz w:val="24"/>
          <w:szCs w:val="24"/>
        </w:rPr>
        <w:t>department,</w:t>
      </w:r>
      <w:r w:rsidRPr="00C533AD">
        <w:rPr>
          <w:spacing w:val="16"/>
          <w:sz w:val="24"/>
          <w:szCs w:val="24"/>
        </w:rPr>
        <w:t xml:space="preserve"> </w:t>
      </w:r>
      <w:r w:rsidRPr="00C533AD">
        <w:rPr>
          <w:sz w:val="24"/>
          <w:szCs w:val="24"/>
        </w:rPr>
        <w:t>and</w:t>
      </w:r>
      <w:r w:rsidRPr="00C533AD">
        <w:rPr>
          <w:spacing w:val="16"/>
          <w:sz w:val="24"/>
          <w:szCs w:val="24"/>
        </w:rPr>
        <w:t xml:space="preserve"> </w:t>
      </w:r>
      <w:r w:rsidRPr="00C533AD">
        <w:rPr>
          <w:spacing w:val="-1"/>
          <w:sz w:val="24"/>
          <w:szCs w:val="24"/>
        </w:rPr>
        <w:t>demonstrate</w:t>
      </w:r>
      <w:r w:rsidRPr="00C533AD">
        <w:rPr>
          <w:spacing w:val="16"/>
          <w:sz w:val="24"/>
          <w:szCs w:val="24"/>
        </w:rPr>
        <w:t xml:space="preserve"> </w:t>
      </w:r>
      <w:r w:rsidRPr="00C533AD">
        <w:rPr>
          <w:sz w:val="24"/>
          <w:szCs w:val="24"/>
        </w:rPr>
        <w:t>proficiency</w:t>
      </w:r>
      <w:r w:rsidRPr="00C533AD">
        <w:rPr>
          <w:spacing w:val="15"/>
          <w:sz w:val="24"/>
          <w:szCs w:val="24"/>
        </w:rPr>
        <w:t xml:space="preserve"> </w:t>
      </w:r>
      <w:r w:rsidRPr="00C533AD">
        <w:rPr>
          <w:sz w:val="24"/>
          <w:szCs w:val="24"/>
        </w:rPr>
        <w:t>in</w:t>
      </w:r>
      <w:r w:rsidRPr="00C533AD">
        <w:rPr>
          <w:spacing w:val="16"/>
          <w:sz w:val="24"/>
          <w:szCs w:val="24"/>
        </w:rPr>
        <w:t xml:space="preserve"> </w:t>
      </w:r>
      <w:r w:rsidRPr="00C533AD">
        <w:rPr>
          <w:sz w:val="24"/>
          <w:szCs w:val="24"/>
        </w:rPr>
        <w:t>the</w:t>
      </w:r>
      <w:r w:rsidRPr="00C533AD">
        <w:rPr>
          <w:spacing w:val="73"/>
          <w:sz w:val="24"/>
          <w:szCs w:val="24"/>
        </w:rPr>
        <w:t xml:space="preserve"> </w:t>
      </w:r>
      <w:r w:rsidRPr="00C533AD">
        <w:rPr>
          <w:sz w:val="24"/>
          <w:szCs w:val="24"/>
        </w:rPr>
        <w:t>verification</w:t>
      </w:r>
      <w:r w:rsidRPr="00C533AD">
        <w:rPr>
          <w:spacing w:val="15"/>
          <w:sz w:val="24"/>
          <w:szCs w:val="24"/>
        </w:rPr>
        <w:t xml:space="preserve"> </w:t>
      </w:r>
      <w:r w:rsidRPr="00C533AD">
        <w:rPr>
          <w:sz w:val="24"/>
          <w:szCs w:val="24"/>
        </w:rPr>
        <w:t>and</w:t>
      </w:r>
      <w:r w:rsidRPr="00C533AD">
        <w:rPr>
          <w:spacing w:val="15"/>
          <w:sz w:val="24"/>
          <w:szCs w:val="24"/>
        </w:rPr>
        <w:t xml:space="preserve"> </w:t>
      </w:r>
      <w:r w:rsidRPr="00C533AD">
        <w:rPr>
          <w:sz w:val="24"/>
          <w:szCs w:val="24"/>
        </w:rPr>
        <w:t>calibration</w:t>
      </w:r>
      <w:r w:rsidRPr="00C533AD">
        <w:rPr>
          <w:spacing w:val="15"/>
          <w:sz w:val="24"/>
          <w:szCs w:val="24"/>
        </w:rPr>
        <w:t xml:space="preserve"> </w:t>
      </w:r>
      <w:r w:rsidRPr="00C533AD">
        <w:rPr>
          <w:sz w:val="24"/>
          <w:szCs w:val="24"/>
        </w:rPr>
        <w:t>of</w:t>
      </w:r>
      <w:r w:rsidRPr="00C533AD">
        <w:rPr>
          <w:spacing w:val="15"/>
          <w:sz w:val="24"/>
          <w:szCs w:val="24"/>
        </w:rPr>
        <w:t xml:space="preserve"> </w:t>
      </w:r>
      <w:r w:rsidRPr="00C533AD">
        <w:rPr>
          <w:sz w:val="24"/>
          <w:szCs w:val="24"/>
        </w:rPr>
        <w:t>a</w:t>
      </w:r>
      <w:r w:rsidRPr="00C533AD">
        <w:rPr>
          <w:spacing w:val="15"/>
          <w:sz w:val="24"/>
          <w:szCs w:val="24"/>
        </w:rPr>
        <w:t xml:space="preserve"> </w:t>
      </w:r>
      <w:r w:rsidRPr="00C533AD">
        <w:rPr>
          <w:spacing w:val="-1"/>
          <w:sz w:val="24"/>
          <w:szCs w:val="24"/>
        </w:rPr>
        <w:t>preliminary</w:t>
      </w:r>
      <w:r w:rsidRPr="00C533AD">
        <w:rPr>
          <w:spacing w:val="15"/>
          <w:sz w:val="24"/>
          <w:szCs w:val="24"/>
        </w:rPr>
        <w:t xml:space="preserve"> </w:t>
      </w:r>
      <w:r w:rsidRPr="00C533AD">
        <w:rPr>
          <w:sz w:val="24"/>
          <w:szCs w:val="24"/>
        </w:rPr>
        <w:t>breath</w:t>
      </w:r>
      <w:r w:rsidRPr="00C533AD">
        <w:rPr>
          <w:spacing w:val="15"/>
          <w:sz w:val="24"/>
          <w:szCs w:val="24"/>
        </w:rPr>
        <w:t xml:space="preserve"> </w:t>
      </w:r>
      <w:r w:rsidRPr="00C533AD">
        <w:rPr>
          <w:sz w:val="24"/>
          <w:szCs w:val="24"/>
        </w:rPr>
        <w:t>alcohol</w:t>
      </w:r>
      <w:r w:rsidRPr="00C533AD">
        <w:rPr>
          <w:spacing w:val="15"/>
          <w:sz w:val="24"/>
          <w:szCs w:val="24"/>
        </w:rPr>
        <w:t xml:space="preserve"> </w:t>
      </w:r>
      <w:r w:rsidRPr="00C533AD">
        <w:rPr>
          <w:spacing w:val="-1"/>
          <w:sz w:val="24"/>
          <w:szCs w:val="24"/>
        </w:rPr>
        <w:t>test</w:t>
      </w:r>
      <w:r w:rsidRPr="00C533AD">
        <w:rPr>
          <w:spacing w:val="14"/>
          <w:sz w:val="24"/>
          <w:szCs w:val="24"/>
        </w:rPr>
        <w:t xml:space="preserve"> </w:t>
      </w:r>
      <w:r w:rsidRPr="00C533AD">
        <w:rPr>
          <w:spacing w:val="-1"/>
          <w:sz w:val="24"/>
          <w:szCs w:val="24"/>
        </w:rPr>
        <w:t>instrum</w:t>
      </w:r>
      <w:r w:rsidRPr="00C533AD">
        <w:rPr>
          <w:strike/>
          <w:spacing w:val="-1"/>
          <w:sz w:val="24"/>
          <w:szCs w:val="24"/>
        </w:rPr>
        <w:t>e</w:t>
      </w:r>
      <w:r w:rsidRPr="00C533AD">
        <w:rPr>
          <w:spacing w:val="-1"/>
          <w:sz w:val="24"/>
          <w:szCs w:val="24"/>
        </w:rPr>
        <w:t>nts</w:t>
      </w:r>
      <w:r w:rsidRPr="00C533AD">
        <w:rPr>
          <w:spacing w:val="15"/>
          <w:sz w:val="24"/>
          <w:szCs w:val="24"/>
        </w:rPr>
        <w:t xml:space="preserve"> </w:t>
      </w:r>
      <w:r w:rsidRPr="00C533AD">
        <w:rPr>
          <w:sz w:val="24"/>
          <w:szCs w:val="24"/>
        </w:rPr>
        <w:t>to</w:t>
      </w:r>
      <w:r w:rsidRPr="00C533AD">
        <w:rPr>
          <w:spacing w:val="15"/>
          <w:sz w:val="24"/>
          <w:szCs w:val="24"/>
        </w:rPr>
        <w:t xml:space="preserve"> </w:t>
      </w:r>
      <w:r w:rsidRPr="00C533AD">
        <w:rPr>
          <w:sz w:val="24"/>
          <w:szCs w:val="24"/>
        </w:rPr>
        <w:t>the</w:t>
      </w:r>
      <w:r w:rsidRPr="00C533AD">
        <w:rPr>
          <w:spacing w:val="37"/>
          <w:sz w:val="24"/>
          <w:szCs w:val="24"/>
        </w:rPr>
        <w:t xml:space="preserve"> </w:t>
      </w:r>
      <w:r w:rsidRPr="00C533AD">
        <w:rPr>
          <w:spacing w:val="-1"/>
          <w:sz w:val="24"/>
          <w:szCs w:val="24"/>
        </w:rPr>
        <w:t>department.</w:t>
      </w:r>
      <w:r w:rsidRPr="00C533AD">
        <w:rPr>
          <w:spacing w:val="24"/>
          <w:sz w:val="24"/>
          <w:szCs w:val="24"/>
        </w:rPr>
        <w:t xml:space="preserve"> </w:t>
      </w:r>
      <w:r w:rsidRPr="00C533AD">
        <w:rPr>
          <w:spacing w:val="-1"/>
          <w:sz w:val="24"/>
          <w:szCs w:val="24"/>
        </w:rPr>
        <w:t>The</w:t>
      </w:r>
      <w:r w:rsidRPr="00C533AD">
        <w:rPr>
          <w:spacing w:val="12"/>
          <w:sz w:val="24"/>
          <w:szCs w:val="24"/>
        </w:rPr>
        <w:t xml:space="preserve"> </w:t>
      </w:r>
      <w:r w:rsidRPr="00C533AD">
        <w:rPr>
          <w:spacing w:val="-1"/>
          <w:sz w:val="24"/>
          <w:szCs w:val="24"/>
        </w:rPr>
        <w:t>department</w:t>
      </w:r>
      <w:r w:rsidRPr="00C533AD">
        <w:rPr>
          <w:spacing w:val="12"/>
          <w:sz w:val="24"/>
          <w:szCs w:val="24"/>
        </w:rPr>
        <w:t xml:space="preserve"> </w:t>
      </w:r>
      <w:r w:rsidRPr="00C533AD">
        <w:rPr>
          <w:sz w:val="24"/>
          <w:szCs w:val="24"/>
        </w:rPr>
        <w:t>shall</w:t>
      </w:r>
      <w:r w:rsidRPr="00C533AD">
        <w:rPr>
          <w:spacing w:val="12"/>
          <w:sz w:val="24"/>
          <w:szCs w:val="24"/>
        </w:rPr>
        <w:t xml:space="preserve"> </w:t>
      </w:r>
      <w:r w:rsidRPr="00C533AD">
        <w:rPr>
          <w:sz w:val="24"/>
          <w:szCs w:val="24"/>
        </w:rPr>
        <w:t>provide</w:t>
      </w:r>
      <w:r w:rsidRPr="00C533AD">
        <w:rPr>
          <w:spacing w:val="12"/>
          <w:sz w:val="24"/>
          <w:szCs w:val="24"/>
        </w:rPr>
        <w:t xml:space="preserve"> </w:t>
      </w:r>
      <w:r w:rsidRPr="00C533AD">
        <w:rPr>
          <w:sz w:val="24"/>
          <w:szCs w:val="24"/>
        </w:rPr>
        <w:t>a</w:t>
      </w:r>
      <w:r w:rsidRPr="00C533AD">
        <w:rPr>
          <w:spacing w:val="11"/>
          <w:sz w:val="24"/>
          <w:szCs w:val="24"/>
        </w:rPr>
        <w:t xml:space="preserve"> </w:t>
      </w:r>
      <w:r w:rsidRPr="00C533AD">
        <w:rPr>
          <w:sz w:val="24"/>
          <w:szCs w:val="24"/>
        </w:rPr>
        <w:t>person</w:t>
      </w:r>
      <w:r w:rsidRPr="00C533AD">
        <w:rPr>
          <w:spacing w:val="12"/>
          <w:sz w:val="24"/>
          <w:szCs w:val="24"/>
        </w:rPr>
        <w:t xml:space="preserve"> </w:t>
      </w:r>
      <w:r w:rsidRPr="00C533AD">
        <w:rPr>
          <w:sz w:val="24"/>
          <w:szCs w:val="24"/>
        </w:rPr>
        <w:t>who</w:t>
      </w:r>
      <w:r w:rsidRPr="00C533AD">
        <w:rPr>
          <w:spacing w:val="12"/>
          <w:sz w:val="24"/>
          <w:szCs w:val="24"/>
        </w:rPr>
        <w:t xml:space="preserve"> </w:t>
      </w:r>
      <w:r w:rsidRPr="00C533AD">
        <w:rPr>
          <w:sz w:val="24"/>
          <w:szCs w:val="24"/>
        </w:rPr>
        <w:t>fails</w:t>
      </w:r>
      <w:r w:rsidRPr="00C533AD">
        <w:rPr>
          <w:spacing w:val="12"/>
          <w:sz w:val="24"/>
          <w:szCs w:val="24"/>
        </w:rPr>
        <w:t xml:space="preserve"> </w:t>
      </w:r>
      <w:r w:rsidRPr="00C533AD">
        <w:rPr>
          <w:sz w:val="24"/>
          <w:szCs w:val="24"/>
        </w:rPr>
        <w:t>to</w:t>
      </w:r>
      <w:r w:rsidRPr="00C533AD">
        <w:rPr>
          <w:spacing w:val="9"/>
          <w:sz w:val="24"/>
          <w:szCs w:val="24"/>
        </w:rPr>
        <w:t xml:space="preserve"> </w:t>
      </w:r>
      <w:r w:rsidRPr="00C533AD">
        <w:rPr>
          <w:sz w:val="24"/>
          <w:szCs w:val="24"/>
        </w:rPr>
        <w:t>pass</w:t>
      </w:r>
      <w:r w:rsidRPr="00C533AD">
        <w:rPr>
          <w:spacing w:val="12"/>
          <w:sz w:val="24"/>
          <w:szCs w:val="24"/>
        </w:rPr>
        <w:t xml:space="preserve"> </w:t>
      </w:r>
      <w:r w:rsidRPr="00C533AD">
        <w:rPr>
          <w:sz w:val="24"/>
          <w:szCs w:val="24"/>
        </w:rPr>
        <w:t>the</w:t>
      </w:r>
      <w:r w:rsidRPr="00C533AD">
        <w:rPr>
          <w:spacing w:val="12"/>
          <w:sz w:val="24"/>
          <w:szCs w:val="24"/>
        </w:rPr>
        <w:t xml:space="preserve"> </w:t>
      </w:r>
      <w:r w:rsidRPr="00C533AD">
        <w:rPr>
          <w:spacing w:val="-1"/>
          <w:sz w:val="24"/>
          <w:szCs w:val="24"/>
        </w:rPr>
        <w:t>written</w:t>
      </w:r>
      <w:r w:rsidRPr="00C533AD">
        <w:rPr>
          <w:spacing w:val="49"/>
          <w:sz w:val="24"/>
          <w:szCs w:val="24"/>
        </w:rPr>
        <w:t xml:space="preserve"> </w:t>
      </w:r>
      <w:r w:rsidRPr="00C533AD">
        <w:rPr>
          <w:spacing w:val="-1"/>
          <w:sz w:val="24"/>
          <w:szCs w:val="24"/>
        </w:rPr>
        <w:t>examination</w:t>
      </w:r>
      <w:r w:rsidRPr="00C533AD">
        <w:rPr>
          <w:spacing w:val="42"/>
          <w:sz w:val="24"/>
          <w:szCs w:val="24"/>
        </w:rPr>
        <w:t xml:space="preserve"> </w:t>
      </w:r>
      <w:r w:rsidRPr="00C533AD">
        <w:rPr>
          <w:sz w:val="24"/>
          <w:szCs w:val="24"/>
        </w:rPr>
        <w:t>or</w:t>
      </w:r>
      <w:r w:rsidRPr="00C533AD">
        <w:rPr>
          <w:spacing w:val="42"/>
          <w:sz w:val="24"/>
          <w:szCs w:val="24"/>
        </w:rPr>
        <w:t xml:space="preserve"> </w:t>
      </w:r>
      <w:r w:rsidRPr="00C533AD">
        <w:rPr>
          <w:spacing w:val="-1"/>
          <w:sz w:val="24"/>
          <w:szCs w:val="24"/>
        </w:rPr>
        <w:t>demonstrate</w:t>
      </w:r>
      <w:r w:rsidRPr="00C533AD">
        <w:rPr>
          <w:spacing w:val="40"/>
          <w:sz w:val="24"/>
          <w:szCs w:val="24"/>
        </w:rPr>
        <w:t xml:space="preserve"> </w:t>
      </w:r>
      <w:r w:rsidRPr="00C533AD">
        <w:rPr>
          <w:sz w:val="24"/>
          <w:szCs w:val="24"/>
        </w:rPr>
        <w:t>the</w:t>
      </w:r>
      <w:r w:rsidRPr="00C533AD">
        <w:rPr>
          <w:spacing w:val="42"/>
          <w:sz w:val="24"/>
          <w:szCs w:val="24"/>
        </w:rPr>
        <w:t xml:space="preserve"> </w:t>
      </w:r>
      <w:r w:rsidRPr="00C533AD">
        <w:rPr>
          <w:sz w:val="24"/>
          <w:szCs w:val="24"/>
        </w:rPr>
        <w:t>required</w:t>
      </w:r>
      <w:r w:rsidRPr="00C533AD">
        <w:rPr>
          <w:spacing w:val="42"/>
          <w:sz w:val="24"/>
          <w:szCs w:val="24"/>
        </w:rPr>
        <w:t xml:space="preserve"> </w:t>
      </w:r>
      <w:r w:rsidRPr="00C533AD">
        <w:rPr>
          <w:sz w:val="24"/>
          <w:szCs w:val="24"/>
        </w:rPr>
        <w:t>proficiency</w:t>
      </w:r>
      <w:r w:rsidRPr="00C533AD">
        <w:rPr>
          <w:spacing w:val="42"/>
          <w:sz w:val="24"/>
          <w:szCs w:val="24"/>
        </w:rPr>
        <w:t xml:space="preserve"> </w:t>
      </w:r>
      <w:r w:rsidRPr="00C533AD">
        <w:rPr>
          <w:sz w:val="24"/>
          <w:szCs w:val="24"/>
        </w:rPr>
        <w:t>a</w:t>
      </w:r>
      <w:r w:rsidRPr="00C533AD">
        <w:rPr>
          <w:spacing w:val="42"/>
          <w:sz w:val="24"/>
          <w:szCs w:val="24"/>
        </w:rPr>
        <w:t xml:space="preserve"> </w:t>
      </w:r>
      <w:r w:rsidRPr="00C533AD">
        <w:rPr>
          <w:sz w:val="24"/>
          <w:szCs w:val="24"/>
        </w:rPr>
        <w:t>second</w:t>
      </w:r>
      <w:r w:rsidRPr="00C533AD">
        <w:rPr>
          <w:spacing w:val="42"/>
          <w:sz w:val="24"/>
          <w:szCs w:val="24"/>
        </w:rPr>
        <w:t xml:space="preserve"> </w:t>
      </w:r>
      <w:r w:rsidRPr="00C533AD">
        <w:rPr>
          <w:spacing w:val="-1"/>
          <w:sz w:val="24"/>
          <w:szCs w:val="24"/>
        </w:rPr>
        <w:t>opportunity</w:t>
      </w:r>
      <w:r w:rsidRPr="00C533AD">
        <w:rPr>
          <w:spacing w:val="42"/>
          <w:sz w:val="24"/>
          <w:szCs w:val="24"/>
        </w:rPr>
        <w:t xml:space="preserve"> </w:t>
      </w:r>
      <w:r w:rsidRPr="00C533AD">
        <w:rPr>
          <w:sz w:val="24"/>
          <w:szCs w:val="24"/>
        </w:rPr>
        <w:t>to</w:t>
      </w:r>
      <w:r w:rsidRPr="00C533AD">
        <w:rPr>
          <w:spacing w:val="40"/>
          <w:sz w:val="24"/>
          <w:szCs w:val="24"/>
        </w:rPr>
        <w:t xml:space="preserve"> </w:t>
      </w:r>
      <w:r w:rsidRPr="00C533AD">
        <w:rPr>
          <w:sz w:val="24"/>
          <w:szCs w:val="24"/>
        </w:rPr>
        <w:t>take</w:t>
      </w:r>
      <w:r w:rsidRPr="00C533AD">
        <w:rPr>
          <w:spacing w:val="42"/>
          <w:sz w:val="24"/>
          <w:szCs w:val="24"/>
        </w:rPr>
        <w:t xml:space="preserve"> </w:t>
      </w:r>
      <w:r w:rsidRPr="00C533AD">
        <w:rPr>
          <w:sz w:val="24"/>
          <w:szCs w:val="24"/>
        </w:rPr>
        <w:t>the</w:t>
      </w:r>
      <w:r w:rsidRPr="00C533AD">
        <w:rPr>
          <w:spacing w:val="53"/>
          <w:sz w:val="24"/>
          <w:szCs w:val="24"/>
        </w:rPr>
        <w:t xml:space="preserve"> </w:t>
      </w:r>
      <w:r w:rsidRPr="00C533AD">
        <w:rPr>
          <w:sz w:val="24"/>
          <w:szCs w:val="24"/>
        </w:rPr>
        <w:t>written</w:t>
      </w:r>
      <w:r w:rsidRPr="00C533AD">
        <w:rPr>
          <w:spacing w:val="16"/>
          <w:sz w:val="24"/>
          <w:szCs w:val="24"/>
        </w:rPr>
        <w:t xml:space="preserve"> </w:t>
      </w:r>
      <w:r w:rsidRPr="00C533AD">
        <w:rPr>
          <w:spacing w:val="-1"/>
          <w:sz w:val="24"/>
          <w:szCs w:val="24"/>
        </w:rPr>
        <w:t>examination</w:t>
      </w:r>
      <w:r w:rsidRPr="00C533AD">
        <w:rPr>
          <w:spacing w:val="16"/>
          <w:sz w:val="24"/>
          <w:szCs w:val="24"/>
        </w:rPr>
        <w:t xml:space="preserve"> </w:t>
      </w:r>
      <w:r w:rsidRPr="00C533AD">
        <w:rPr>
          <w:sz w:val="24"/>
          <w:szCs w:val="24"/>
        </w:rPr>
        <w:t>or</w:t>
      </w:r>
      <w:r w:rsidRPr="00C533AD">
        <w:rPr>
          <w:spacing w:val="15"/>
          <w:sz w:val="24"/>
          <w:szCs w:val="24"/>
        </w:rPr>
        <w:t xml:space="preserve"> </w:t>
      </w:r>
      <w:r w:rsidRPr="00C533AD">
        <w:rPr>
          <w:spacing w:val="-1"/>
          <w:sz w:val="24"/>
          <w:szCs w:val="24"/>
        </w:rPr>
        <w:t>demonstrate</w:t>
      </w:r>
      <w:r w:rsidRPr="00C533AD">
        <w:rPr>
          <w:spacing w:val="16"/>
          <w:sz w:val="24"/>
          <w:szCs w:val="24"/>
        </w:rPr>
        <w:t xml:space="preserve"> </w:t>
      </w:r>
      <w:r w:rsidRPr="00C533AD">
        <w:rPr>
          <w:sz w:val="24"/>
          <w:szCs w:val="24"/>
        </w:rPr>
        <w:t>the</w:t>
      </w:r>
      <w:r w:rsidRPr="00C533AD">
        <w:rPr>
          <w:spacing w:val="16"/>
          <w:sz w:val="24"/>
          <w:szCs w:val="24"/>
        </w:rPr>
        <w:t xml:space="preserve"> </w:t>
      </w:r>
      <w:r w:rsidRPr="00C533AD">
        <w:rPr>
          <w:sz w:val="24"/>
          <w:szCs w:val="24"/>
        </w:rPr>
        <w:t>required</w:t>
      </w:r>
      <w:r w:rsidRPr="00C533AD">
        <w:rPr>
          <w:spacing w:val="16"/>
          <w:sz w:val="24"/>
          <w:szCs w:val="24"/>
        </w:rPr>
        <w:t xml:space="preserve"> </w:t>
      </w:r>
      <w:r w:rsidRPr="00C533AD">
        <w:rPr>
          <w:sz w:val="24"/>
          <w:szCs w:val="24"/>
        </w:rPr>
        <w:t xml:space="preserve">proficiency. </w:t>
      </w:r>
      <w:r w:rsidRPr="00C533AD">
        <w:rPr>
          <w:spacing w:val="33"/>
          <w:sz w:val="24"/>
          <w:szCs w:val="24"/>
        </w:rPr>
        <w:t xml:space="preserve"> </w:t>
      </w:r>
      <w:r w:rsidRPr="00C533AD">
        <w:rPr>
          <w:sz w:val="24"/>
          <w:szCs w:val="24"/>
        </w:rPr>
        <w:t>A</w:t>
      </w:r>
      <w:r w:rsidRPr="00C533AD">
        <w:rPr>
          <w:spacing w:val="15"/>
          <w:sz w:val="24"/>
          <w:szCs w:val="24"/>
        </w:rPr>
        <w:t xml:space="preserve"> </w:t>
      </w:r>
      <w:r w:rsidRPr="00C533AD">
        <w:rPr>
          <w:spacing w:val="-1"/>
          <w:sz w:val="24"/>
          <w:szCs w:val="24"/>
        </w:rPr>
        <w:t>person</w:t>
      </w:r>
      <w:r w:rsidRPr="00C533AD">
        <w:rPr>
          <w:spacing w:val="16"/>
          <w:sz w:val="24"/>
          <w:szCs w:val="24"/>
        </w:rPr>
        <w:t xml:space="preserve"> </w:t>
      </w:r>
      <w:r w:rsidRPr="00C533AD">
        <w:rPr>
          <w:spacing w:val="-1"/>
          <w:sz w:val="24"/>
          <w:szCs w:val="24"/>
        </w:rPr>
        <w:t>who</w:t>
      </w:r>
      <w:r w:rsidRPr="00C533AD">
        <w:rPr>
          <w:spacing w:val="16"/>
          <w:sz w:val="24"/>
          <w:szCs w:val="24"/>
        </w:rPr>
        <w:t xml:space="preserve"> </w:t>
      </w:r>
      <w:r w:rsidRPr="00C533AD">
        <w:rPr>
          <w:spacing w:val="-1"/>
          <w:sz w:val="24"/>
          <w:szCs w:val="24"/>
        </w:rPr>
        <w:t>fails</w:t>
      </w:r>
      <w:r w:rsidRPr="00C533AD">
        <w:rPr>
          <w:spacing w:val="16"/>
          <w:sz w:val="24"/>
          <w:szCs w:val="24"/>
        </w:rPr>
        <w:t xml:space="preserve"> </w:t>
      </w:r>
      <w:r w:rsidRPr="00C533AD">
        <w:rPr>
          <w:spacing w:val="-1"/>
          <w:sz w:val="24"/>
          <w:szCs w:val="24"/>
        </w:rPr>
        <w:t>on</w:t>
      </w:r>
      <w:r w:rsidRPr="00C533AD">
        <w:rPr>
          <w:spacing w:val="16"/>
          <w:sz w:val="24"/>
          <w:szCs w:val="24"/>
        </w:rPr>
        <w:t xml:space="preserve"> </w:t>
      </w:r>
      <w:r w:rsidRPr="00C533AD">
        <w:rPr>
          <w:spacing w:val="-1"/>
          <w:sz w:val="24"/>
          <w:szCs w:val="24"/>
        </w:rPr>
        <w:t>his</w:t>
      </w:r>
      <w:r w:rsidR="00F025A5">
        <w:rPr>
          <w:sz w:val="24"/>
          <w:szCs w:val="24"/>
        </w:rPr>
        <w:t xml:space="preserve"> </w:t>
      </w:r>
      <w:r w:rsidRPr="00F025A5">
        <w:rPr>
          <w:sz w:val="24"/>
          <w:szCs w:val="24"/>
        </w:rPr>
        <w:t>or</w:t>
      </w:r>
      <w:r w:rsidRPr="00F025A5">
        <w:rPr>
          <w:spacing w:val="2"/>
          <w:sz w:val="24"/>
          <w:szCs w:val="24"/>
        </w:rPr>
        <w:t xml:space="preserve"> </w:t>
      </w:r>
      <w:r w:rsidRPr="00F025A5">
        <w:rPr>
          <w:sz w:val="24"/>
          <w:szCs w:val="24"/>
        </w:rPr>
        <w:t>her</w:t>
      </w:r>
      <w:r w:rsidRPr="00F025A5">
        <w:rPr>
          <w:spacing w:val="2"/>
          <w:sz w:val="24"/>
          <w:szCs w:val="24"/>
        </w:rPr>
        <w:t xml:space="preserve"> </w:t>
      </w:r>
      <w:r w:rsidRPr="00F025A5">
        <w:rPr>
          <w:spacing w:val="-1"/>
          <w:sz w:val="24"/>
          <w:szCs w:val="24"/>
        </w:rPr>
        <w:t>second</w:t>
      </w:r>
      <w:r w:rsidRPr="00F025A5">
        <w:rPr>
          <w:spacing w:val="2"/>
          <w:sz w:val="24"/>
          <w:szCs w:val="24"/>
        </w:rPr>
        <w:t xml:space="preserve"> </w:t>
      </w:r>
      <w:r w:rsidRPr="00F025A5">
        <w:rPr>
          <w:sz w:val="24"/>
          <w:szCs w:val="24"/>
        </w:rPr>
        <w:t>opportunity</w:t>
      </w:r>
      <w:r w:rsidRPr="00F025A5">
        <w:rPr>
          <w:spacing w:val="2"/>
          <w:sz w:val="24"/>
          <w:szCs w:val="24"/>
        </w:rPr>
        <w:t xml:space="preserve"> </w:t>
      </w:r>
      <w:r w:rsidRPr="00F025A5">
        <w:rPr>
          <w:sz w:val="24"/>
          <w:szCs w:val="24"/>
        </w:rPr>
        <w:t>to</w:t>
      </w:r>
      <w:r w:rsidRPr="00F025A5">
        <w:rPr>
          <w:spacing w:val="2"/>
          <w:sz w:val="24"/>
          <w:szCs w:val="24"/>
        </w:rPr>
        <w:t xml:space="preserve"> </w:t>
      </w:r>
      <w:r w:rsidRPr="00F025A5">
        <w:rPr>
          <w:sz w:val="24"/>
          <w:szCs w:val="24"/>
        </w:rPr>
        <w:t>successfully</w:t>
      </w:r>
      <w:r w:rsidRPr="00F025A5">
        <w:rPr>
          <w:spacing w:val="2"/>
          <w:sz w:val="24"/>
          <w:szCs w:val="24"/>
        </w:rPr>
        <w:t xml:space="preserve"> </w:t>
      </w:r>
      <w:r w:rsidRPr="00F025A5">
        <w:rPr>
          <w:sz w:val="24"/>
          <w:szCs w:val="24"/>
        </w:rPr>
        <w:t>pass</w:t>
      </w:r>
      <w:r w:rsidRPr="00F025A5">
        <w:rPr>
          <w:spacing w:val="2"/>
          <w:sz w:val="24"/>
          <w:szCs w:val="24"/>
        </w:rPr>
        <w:t xml:space="preserve"> </w:t>
      </w:r>
      <w:r w:rsidRPr="00F025A5">
        <w:rPr>
          <w:spacing w:val="-1"/>
          <w:sz w:val="24"/>
          <w:szCs w:val="24"/>
        </w:rPr>
        <w:t>the</w:t>
      </w:r>
      <w:r w:rsidRPr="00F025A5">
        <w:rPr>
          <w:spacing w:val="2"/>
          <w:sz w:val="24"/>
          <w:szCs w:val="24"/>
        </w:rPr>
        <w:t xml:space="preserve"> </w:t>
      </w:r>
      <w:r w:rsidRPr="00F025A5">
        <w:rPr>
          <w:sz w:val="24"/>
          <w:szCs w:val="24"/>
        </w:rPr>
        <w:t>written</w:t>
      </w:r>
      <w:r w:rsidRPr="00F025A5">
        <w:rPr>
          <w:spacing w:val="2"/>
          <w:sz w:val="24"/>
          <w:szCs w:val="24"/>
        </w:rPr>
        <w:t xml:space="preserve"> </w:t>
      </w:r>
      <w:r w:rsidRPr="00F025A5">
        <w:rPr>
          <w:spacing w:val="-1"/>
          <w:sz w:val="24"/>
          <w:szCs w:val="24"/>
        </w:rPr>
        <w:t>examination</w:t>
      </w:r>
      <w:r w:rsidRPr="00F025A5">
        <w:rPr>
          <w:spacing w:val="2"/>
          <w:sz w:val="24"/>
          <w:szCs w:val="24"/>
        </w:rPr>
        <w:t xml:space="preserve"> </w:t>
      </w:r>
      <w:r w:rsidRPr="00F025A5">
        <w:rPr>
          <w:sz w:val="24"/>
          <w:szCs w:val="24"/>
        </w:rPr>
        <w:t>or</w:t>
      </w:r>
      <w:r w:rsidRPr="00F025A5">
        <w:rPr>
          <w:spacing w:val="2"/>
          <w:sz w:val="24"/>
          <w:szCs w:val="24"/>
        </w:rPr>
        <w:t xml:space="preserve"> </w:t>
      </w:r>
      <w:r w:rsidRPr="00F025A5">
        <w:rPr>
          <w:spacing w:val="-1"/>
          <w:sz w:val="24"/>
          <w:szCs w:val="24"/>
        </w:rPr>
        <w:t>demonstrate</w:t>
      </w:r>
      <w:r w:rsidRPr="00F025A5">
        <w:rPr>
          <w:spacing w:val="2"/>
          <w:sz w:val="24"/>
          <w:szCs w:val="24"/>
        </w:rPr>
        <w:t xml:space="preserve"> </w:t>
      </w:r>
      <w:r w:rsidRPr="00F025A5">
        <w:rPr>
          <w:sz w:val="24"/>
          <w:szCs w:val="24"/>
        </w:rPr>
        <w:t>the</w:t>
      </w:r>
      <w:r w:rsidRPr="00F025A5">
        <w:rPr>
          <w:spacing w:val="39"/>
          <w:sz w:val="24"/>
          <w:szCs w:val="24"/>
        </w:rPr>
        <w:t xml:space="preserve"> </w:t>
      </w:r>
      <w:r w:rsidRPr="00F025A5">
        <w:rPr>
          <w:sz w:val="24"/>
          <w:szCs w:val="24"/>
        </w:rPr>
        <w:t>required</w:t>
      </w:r>
      <w:r w:rsidRPr="00F025A5">
        <w:rPr>
          <w:spacing w:val="51"/>
          <w:sz w:val="24"/>
          <w:szCs w:val="24"/>
        </w:rPr>
        <w:t xml:space="preserve"> </w:t>
      </w:r>
      <w:r w:rsidRPr="00F025A5">
        <w:rPr>
          <w:sz w:val="24"/>
          <w:szCs w:val="24"/>
        </w:rPr>
        <w:t>proficiency</w:t>
      </w:r>
      <w:r w:rsidRPr="00F025A5">
        <w:rPr>
          <w:spacing w:val="51"/>
          <w:sz w:val="24"/>
          <w:szCs w:val="24"/>
        </w:rPr>
        <w:t xml:space="preserve"> </w:t>
      </w:r>
      <w:r w:rsidRPr="00F025A5">
        <w:rPr>
          <w:sz w:val="24"/>
          <w:szCs w:val="24"/>
        </w:rPr>
        <w:t>shall</w:t>
      </w:r>
      <w:r w:rsidRPr="00F025A5">
        <w:rPr>
          <w:spacing w:val="51"/>
          <w:sz w:val="24"/>
          <w:szCs w:val="24"/>
        </w:rPr>
        <w:t xml:space="preserve"> </w:t>
      </w:r>
      <w:r w:rsidRPr="00F025A5">
        <w:rPr>
          <w:sz w:val="24"/>
          <w:szCs w:val="24"/>
        </w:rPr>
        <w:t>be</w:t>
      </w:r>
      <w:r w:rsidRPr="00F025A5">
        <w:rPr>
          <w:spacing w:val="51"/>
          <w:sz w:val="24"/>
          <w:szCs w:val="24"/>
        </w:rPr>
        <w:t xml:space="preserve"> </w:t>
      </w:r>
      <w:r w:rsidRPr="00F025A5">
        <w:rPr>
          <w:spacing w:val="-1"/>
          <w:sz w:val="24"/>
          <w:szCs w:val="24"/>
        </w:rPr>
        <w:t>required</w:t>
      </w:r>
      <w:r w:rsidRPr="00F025A5">
        <w:rPr>
          <w:spacing w:val="51"/>
          <w:sz w:val="24"/>
          <w:szCs w:val="24"/>
        </w:rPr>
        <w:t xml:space="preserve"> </w:t>
      </w:r>
      <w:r w:rsidRPr="00F025A5">
        <w:rPr>
          <w:sz w:val="24"/>
          <w:szCs w:val="24"/>
        </w:rPr>
        <w:t>to</w:t>
      </w:r>
      <w:r w:rsidRPr="00F025A5">
        <w:rPr>
          <w:spacing w:val="50"/>
          <w:sz w:val="24"/>
          <w:szCs w:val="24"/>
        </w:rPr>
        <w:t xml:space="preserve"> </w:t>
      </w:r>
      <w:r w:rsidRPr="00F025A5">
        <w:rPr>
          <w:spacing w:val="-1"/>
          <w:sz w:val="24"/>
          <w:szCs w:val="24"/>
        </w:rPr>
        <w:t>retake</w:t>
      </w:r>
      <w:r w:rsidRPr="00F025A5">
        <w:rPr>
          <w:spacing w:val="51"/>
          <w:sz w:val="24"/>
          <w:szCs w:val="24"/>
        </w:rPr>
        <w:t xml:space="preserve"> </w:t>
      </w:r>
      <w:r w:rsidRPr="00F025A5">
        <w:rPr>
          <w:spacing w:val="-1"/>
          <w:sz w:val="24"/>
          <w:szCs w:val="24"/>
        </w:rPr>
        <w:t>the</w:t>
      </w:r>
      <w:r w:rsidRPr="00F025A5">
        <w:rPr>
          <w:spacing w:val="51"/>
          <w:sz w:val="24"/>
          <w:szCs w:val="24"/>
        </w:rPr>
        <w:t xml:space="preserve"> </w:t>
      </w:r>
      <w:r w:rsidRPr="00F025A5">
        <w:rPr>
          <w:sz w:val="24"/>
          <w:szCs w:val="24"/>
        </w:rPr>
        <w:t>class</w:t>
      </w:r>
      <w:r w:rsidRPr="00F025A5">
        <w:rPr>
          <w:spacing w:val="51"/>
          <w:sz w:val="24"/>
          <w:szCs w:val="24"/>
        </w:rPr>
        <w:t xml:space="preserve"> </w:t>
      </w:r>
      <w:r w:rsidRPr="00F025A5">
        <w:rPr>
          <w:sz w:val="24"/>
          <w:szCs w:val="24"/>
        </w:rPr>
        <w:t>IIIA</w:t>
      </w:r>
      <w:r w:rsidRPr="00F025A5">
        <w:rPr>
          <w:spacing w:val="49"/>
          <w:sz w:val="24"/>
          <w:szCs w:val="24"/>
        </w:rPr>
        <w:t xml:space="preserve"> </w:t>
      </w:r>
      <w:r w:rsidRPr="00F025A5">
        <w:rPr>
          <w:sz w:val="24"/>
          <w:szCs w:val="24"/>
        </w:rPr>
        <w:t>training</w:t>
      </w:r>
      <w:r w:rsidRPr="00F025A5">
        <w:rPr>
          <w:spacing w:val="51"/>
          <w:sz w:val="24"/>
          <w:szCs w:val="24"/>
        </w:rPr>
        <w:t xml:space="preserve"> </w:t>
      </w:r>
      <w:r w:rsidRPr="00F025A5">
        <w:rPr>
          <w:sz w:val="24"/>
          <w:szCs w:val="24"/>
        </w:rPr>
        <w:t>course,</w:t>
      </w:r>
      <w:r w:rsidRPr="00F025A5">
        <w:rPr>
          <w:spacing w:val="25"/>
          <w:sz w:val="24"/>
          <w:szCs w:val="24"/>
        </w:rPr>
        <w:t xml:space="preserve"> </w:t>
      </w:r>
      <w:r w:rsidRPr="00F025A5">
        <w:rPr>
          <w:spacing w:val="-1"/>
          <w:sz w:val="24"/>
          <w:szCs w:val="24"/>
        </w:rPr>
        <w:t>successfully</w:t>
      </w:r>
      <w:r w:rsidRPr="00F025A5">
        <w:rPr>
          <w:spacing w:val="33"/>
          <w:sz w:val="24"/>
          <w:szCs w:val="24"/>
        </w:rPr>
        <w:t xml:space="preserve"> </w:t>
      </w:r>
      <w:r w:rsidRPr="00F025A5">
        <w:rPr>
          <w:sz w:val="24"/>
          <w:szCs w:val="24"/>
        </w:rPr>
        <w:t>pass</w:t>
      </w:r>
      <w:r w:rsidRPr="00F025A5">
        <w:rPr>
          <w:spacing w:val="33"/>
          <w:sz w:val="24"/>
          <w:szCs w:val="24"/>
        </w:rPr>
        <w:t xml:space="preserve"> </w:t>
      </w:r>
      <w:r w:rsidRPr="00F025A5">
        <w:rPr>
          <w:sz w:val="24"/>
          <w:szCs w:val="24"/>
        </w:rPr>
        <w:t>the</w:t>
      </w:r>
      <w:r w:rsidRPr="00F025A5">
        <w:rPr>
          <w:spacing w:val="33"/>
          <w:sz w:val="24"/>
          <w:szCs w:val="24"/>
        </w:rPr>
        <w:t xml:space="preserve"> </w:t>
      </w:r>
      <w:r w:rsidRPr="00F025A5">
        <w:rPr>
          <w:sz w:val="24"/>
          <w:szCs w:val="24"/>
        </w:rPr>
        <w:t>written</w:t>
      </w:r>
      <w:r w:rsidRPr="00F025A5">
        <w:rPr>
          <w:spacing w:val="33"/>
          <w:sz w:val="24"/>
          <w:szCs w:val="24"/>
        </w:rPr>
        <w:t xml:space="preserve"> </w:t>
      </w:r>
      <w:r w:rsidRPr="00F025A5">
        <w:rPr>
          <w:spacing w:val="-1"/>
          <w:sz w:val="24"/>
          <w:szCs w:val="24"/>
        </w:rPr>
        <w:t>examination,</w:t>
      </w:r>
      <w:r w:rsidRPr="00F025A5">
        <w:rPr>
          <w:spacing w:val="33"/>
          <w:sz w:val="24"/>
          <w:szCs w:val="24"/>
        </w:rPr>
        <w:t xml:space="preserve"> </w:t>
      </w:r>
      <w:r w:rsidRPr="00F025A5">
        <w:rPr>
          <w:sz w:val="24"/>
          <w:szCs w:val="24"/>
        </w:rPr>
        <w:t>and</w:t>
      </w:r>
      <w:r w:rsidRPr="00F025A5">
        <w:rPr>
          <w:spacing w:val="33"/>
          <w:sz w:val="24"/>
          <w:szCs w:val="24"/>
        </w:rPr>
        <w:t xml:space="preserve"> </w:t>
      </w:r>
      <w:r w:rsidRPr="00F025A5">
        <w:rPr>
          <w:spacing w:val="-1"/>
          <w:sz w:val="24"/>
          <w:szCs w:val="24"/>
        </w:rPr>
        <w:t>demonstrate</w:t>
      </w:r>
      <w:r w:rsidRPr="00F025A5">
        <w:rPr>
          <w:spacing w:val="33"/>
          <w:sz w:val="24"/>
          <w:szCs w:val="24"/>
        </w:rPr>
        <w:t xml:space="preserve"> </w:t>
      </w:r>
      <w:r w:rsidRPr="00F025A5">
        <w:rPr>
          <w:sz w:val="24"/>
          <w:szCs w:val="24"/>
        </w:rPr>
        <w:t>the</w:t>
      </w:r>
      <w:r w:rsidRPr="00F025A5">
        <w:rPr>
          <w:spacing w:val="32"/>
          <w:sz w:val="24"/>
          <w:szCs w:val="24"/>
        </w:rPr>
        <w:t xml:space="preserve"> </w:t>
      </w:r>
      <w:r w:rsidRPr="00F025A5">
        <w:rPr>
          <w:spacing w:val="-1"/>
          <w:sz w:val="24"/>
          <w:szCs w:val="24"/>
        </w:rPr>
        <w:t>required</w:t>
      </w:r>
      <w:r w:rsidRPr="00F025A5">
        <w:rPr>
          <w:spacing w:val="34"/>
          <w:sz w:val="24"/>
          <w:szCs w:val="24"/>
        </w:rPr>
        <w:t xml:space="preserve"> </w:t>
      </w:r>
      <w:r w:rsidRPr="00F025A5">
        <w:rPr>
          <w:spacing w:val="-1"/>
          <w:sz w:val="24"/>
          <w:szCs w:val="24"/>
        </w:rPr>
        <w:t>proficiency</w:t>
      </w:r>
      <w:r w:rsidRPr="00F025A5">
        <w:rPr>
          <w:spacing w:val="34"/>
          <w:sz w:val="24"/>
          <w:szCs w:val="24"/>
        </w:rPr>
        <w:t xml:space="preserve"> </w:t>
      </w:r>
      <w:r w:rsidR="00065689" w:rsidRPr="00F025A5">
        <w:rPr>
          <w:sz w:val="24"/>
          <w:szCs w:val="24"/>
        </w:rPr>
        <w:t>to</w:t>
      </w:r>
      <w:r w:rsidRPr="00F025A5">
        <w:rPr>
          <w:sz w:val="24"/>
          <w:szCs w:val="24"/>
        </w:rPr>
        <w:t xml:space="preserve"> qualify for class</w:t>
      </w:r>
      <w:r w:rsidRPr="00F025A5">
        <w:rPr>
          <w:spacing w:val="-2"/>
          <w:sz w:val="24"/>
          <w:szCs w:val="24"/>
        </w:rPr>
        <w:t xml:space="preserve"> </w:t>
      </w:r>
      <w:r w:rsidRPr="00F025A5">
        <w:rPr>
          <w:sz w:val="24"/>
          <w:szCs w:val="24"/>
        </w:rPr>
        <w:t>IIIIA operator certification.</w:t>
      </w:r>
    </w:p>
    <w:p w:rsidR="00C533AD" w:rsidRPr="00C533AD" w:rsidRDefault="00C533AD" w:rsidP="00203C01">
      <w:pPr>
        <w:pStyle w:val="BodyText"/>
        <w:numPr>
          <w:ilvl w:val="2"/>
          <w:numId w:val="6"/>
        </w:numPr>
        <w:tabs>
          <w:tab w:val="left" w:pos="360"/>
        </w:tabs>
        <w:kinsoku w:val="0"/>
        <w:overflowPunct w:val="0"/>
        <w:ind w:left="0" w:right="117" w:firstLine="0"/>
        <w:jc w:val="both"/>
        <w:rPr>
          <w:sz w:val="24"/>
          <w:szCs w:val="24"/>
        </w:rPr>
      </w:pPr>
      <w:r w:rsidRPr="00C533AD">
        <w:rPr>
          <w:sz w:val="24"/>
          <w:szCs w:val="24"/>
        </w:rPr>
        <w:t>A</w:t>
      </w:r>
      <w:r w:rsidRPr="00C533AD">
        <w:rPr>
          <w:spacing w:val="33"/>
          <w:sz w:val="24"/>
          <w:szCs w:val="24"/>
        </w:rPr>
        <w:t xml:space="preserve"> </w:t>
      </w:r>
      <w:r w:rsidRPr="00C533AD">
        <w:rPr>
          <w:spacing w:val="-1"/>
          <w:sz w:val="24"/>
          <w:szCs w:val="24"/>
        </w:rPr>
        <w:t>class</w:t>
      </w:r>
      <w:r w:rsidRPr="00C533AD">
        <w:rPr>
          <w:spacing w:val="31"/>
          <w:sz w:val="24"/>
          <w:szCs w:val="24"/>
        </w:rPr>
        <w:t xml:space="preserve"> </w:t>
      </w:r>
      <w:r w:rsidRPr="00C533AD">
        <w:rPr>
          <w:sz w:val="24"/>
          <w:szCs w:val="24"/>
        </w:rPr>
        <w:t>IIIB</w:t>
      </w:r>
      <w:r w:rsidRPr="00C533AD">
        <w:rPr>
          <w:spacing w:val="33"/>
          <w:sz w:val="24"/>
          <w:szCs w:val="24"/>
        </w:rPr>
        <w:t xml:space="preserve"> </w:t>
      </w:r>
      <w:r w:rsidRPr="00C533AD">
        <w:rPr>
          <w:spacing w:val="-1"/>
          <w:sz w:val="24"/>
          <w:szCs w:val="24"/>
        </w:rPr>
        <w:t>operator</w:t>
      </w:r>
      <w:r w:rsidRPr="00C533AD">
        <w:rPr>
          <w:spacing w:val="33"/>
          <w:sz w:val="24"/>
          <w:szCs w:val="24"/>
        </w:rPr>
        <w:t xml:space="preserve"> </w:t>
      </w:r>
      <w:r w:rsidRPr="00C533AD">
        <w:rPr>
          <w:spacing w:val="-1"/>
          <w:sz w:val="24"/>
          <w:szCs w:val="24"/>
        </w:rPr>
        <w:t>shall</w:t>
      </w:r>
      <w:r w:rsidRPr="00C533AD">
        <w:rPr>
          <w:spacing w:val="33"/>
          <w:sz w:val="24"/>
          <w:szCs w:val="24"/>
        </w:rPr>
        <w:t xml:space="preserve"> </w:t>
      </w:r>
      <w:r w:rsidRPr="00C533AD">
        <w:rPr>
          <w:spacing w:val="-1"/>
          <w:sz w:val="24"/>
          <w:szCs w:val="24"/>
        </w:rPr>
        <w:t>be</w:t>
      </w:r>
      <w:r w:rsidRPr="00C533AD">
        <w:rPr>
          <w:spacing w:val="33"/>
          <w:sz w:val="24"/>
          <w:szCs w:val="24"/>
        </w:rPr>
        <w:t xml:space="preserve"> </w:t>
      </w:r>
      <w:r w:rsidRPr="00C533AD">
        <w:rPr>
          <w:spacing w:val="-1"/>
          <w:sz w:val="24"/>
          <w:szCs w:val="24"/>
        </w:rPr>
        <w:t>currently</w:t>
      </w:r>
      <w:r w:rsidRPr="00C533AD">
        <w:rPr>
          <w:spacing w:val="32"/>
          <w:sz w:val="24"/>
          <w:szCs w:val="24"/>
        </w:rPr>
        <w:t xml:space="preserve"> </w:t>
      </w:r>
      <w:r w:rsidRPr="00C533AD">
        <w:rPr>
          <w:sz w:val="24"/>
          <w:szCs w:val="24"/>
        </w:rPr>
        <w:t>certified</w:t>
      </w:r>
      <w:r w:rsidRPr="00C533AD">
        <w:rPr>
          <w:spacing w:val="33"/>
          <w:sz w:val="24"/>
          <w:szCs w:val="24"/>
        </w:rPr>
        <w:t xml:space="preserve"> </w:t>
      </w:r>
      <w:r w:rsidRPr="00C533AD">
        <w:rPr>
          <w:sz w:val="24"/>
          <w:szCs w:val="24"/>
        </w:rPr>
        <w:t>as</w:t>
      </w:r>
      <w:r w:rsidRPr="00C533AD">
        <w:rPr>
          <w:spacing w:val="32"/>
          <w:sz w:val="24"/>
          <w:szCs w:val="24"/>
        </w:rPr>
        <w:t xml:space="preserve"> </w:t>
      </w:r>
      <w:r w:rsidRPr="00C533AD">
        <w:rPr>
          <w:sz w:val="24"/>
          <w:szCs w:val="24"/>
        </w:rPr>
        <w:t>a</w:t>
      </w:r>
      <w:r w:rsidRPr="00C533AD">
        <w:rPr>
          <w:spacing w:val="32"/>
          <w:sz w:val="24"/>
          <w:szCs w:val="24"/>
        </w:rPr>
        <w:t xml:space="preserve"> </w:t>
      </w:r>
      <w:r w:rsidRPr="00C533AD">
        <w:rPr>
          <w:spacing w:val="-1"/>
          <w:sz w:val="24"/>
          <w:szCs w:val="24"/>
        </w:rPr>
        <w:t>class</w:t>
      </w:r>
      <w:r w:rsidRPr="00C533AD">
        <w:rPr>
          <w:spacing w:val="33"/>
          <w:sz w:val="24"/>
          <w:szCs w:val="24"/>
        </w:rPr>
        <w:t xml:space="preserve"> </w:t>
      </w:r>
      <w:r w:rsidRPr="00C533AD">
        <w:rPr>
          <w:sz w:val="24"/>
          <w:szCs w:val="24"/>
        </w:rPr>
        <w:t>II</w:t>
      </w:r>
      <w:r w:rsidRPr="00C533AD">
        <w:rPr>
          <w:spacing w:val="33"/>
          <w:sz w:val="24"/>
          <w:szCs w:val="24"/>
        </w:rPr>
        <w:t xml:space="preserve"> </w:t>
      </w:r>
      <w:r w:rsidRPr="00C533AD">
        <w:rPr>
          <w:sz w:val="24"/>
          <w:szCs w:val="24"/>
        </w:rPr>
        <w:t>operator,</w:t>
      </w:r>
      <w:r w:rsidRPr="00C533AD">
        <w:rPr>
          <w:spacing w:val="33"/>
          <w:sz w:val="24"/>
          <w:szCs w:val="24"/>
        </w:rPr>
        <w:t xml:space="preserve"> </w:t>
      </w:r>
      <w:r w:rsidRPr="00C533AD">
        <w:rPr>
          <w:spacing w:val="-1"/>
          <w:sz w:val="24"/>
          <w:szCs w:val="24"/>
        </w:rPr>
        <w:t>complete</w:t>
      </w:r>
      <w:r w:rsidRPr="00C533AD">
        <w:rPr>
          <w:spacing w:val="33"/>
          <w:sz w:val="24"/>
          <w:szCs w:val="24"/>
        </w:rPr>
        <w:t xml:space="preserve"> </w:t>
      </w:r>
      <w:r w:rsidRPr="00C533AD">
        <w:rPr>
          <w:sz w:val="24"/>
          <w:szCs w:val="24"/>
        </w:rPr>
        <w:t>a</w:t>
      </w:r>
      <w:r w:rsidRPr="00C533AD">
        <w:rPr>
          <w:spacing w:val="59"/>
          <w:sz w:val="24"/>
          <w:szCs w:val="24"/>
        </w:rPr>
        <w:t xml:space="preserve"> </w:t>
      </w:r>
      <w:r w:rsidRPr="00C533AD">
        <w:rPr>
          <w:sz w:val="24"/>
          <w:szCs w:val="24"/>
        </w:rPr>
        <w:t>class</w:t>
      </w:r>
      <w:r w:rsidRPr="00C533AD">
        <w:rPr>
          <w:spacing w:val="20"/>
          <w:sz w:val="24"/>
          <w:szCs w:val="24"/>
        </w:rPr>
        <w:t xml:space="preserve"> </w:t>
      </w:r>
      <w:r w:rsidRPr="00C533AD">
        <w:rPr>
          <w:sz w:val="24"/>
          <w:szCs w:val="24"/>
        </w:rPr>
        <w:t>IIIB</w:t>
      </w:r>
      <w:r w:rsidRPr="00C533AD">
        <w:rPr>
          <w:spacing w:val="20"/>
          <w:sz w:val="24"/>
          <w:szCs w:val="24"/>
        </w:rPr>
        <w:t xml:space="preserve"> </w:t>
      </w:r>
      <w:r w:rsidRPr="00C533AD">
        <w:rPr>
          <w:sz w:val="24"/>
          <w:szCs w:val="24"/>
        </w:rPr>
        <w:t>training</w:t>
      </w:r>
      <w:r w:rsidRPr="00C533AD">
        <w:rPr>
          <w:spacing w:val="20"/>
          <w:sz w:val="24"/>
          <w:szCs w:val="24"/>
        </w:rPr>
        <w:t xml:space="preserve"> </w:t>
      </w:r>
      <w:r w:rsidRPr="00C533AD">
        <w:rPr>
          <w:sz w:val="24"/>
          <w:szCs w:val="24"/>
        </w:rPr>
        <w:t>course</w:t>
      </w:r>
      <w:r w:rsidRPr="00C533AD">
        <w:rPr>
          <w:spacing w:val="20"/>
          <w:sz w:val="24"/>
          <w:szCs w:val="24"/>
        </w:rPr>
        <w:t xml:space="preserve"> </w:t>
      </w:r>
      <w:r w:rsidRPr="00C533AD">
        <w:rPr>
          <w:sz w:val="24"/>
          <w:szCs w:val="24"/>
        </w:rPr>
        <w:t>approved</w:t>
      </w:r>
      <w:r w:rsidRPr="00C533AD">
        <w:rPr>
          <w:spacing w:val="19"/>
          <w:sz w:val="24"/>
          <w:szCs w:val="24"/>
        </w:rPr>
        <w:t xml:space="preserve"> </w:t>
      </w:r>
      <w:r w:rsidRPr="00C533AD">
        <w:rPr>
          <w:sz w:val="24"/>
          <w:szCs w:val="24"/>
        </w:rPr>
        <w:t>by</w:t>
      </w:r>
      <w:r w:rsidRPr="00C533AD">
        <w:rPr>
          <w:spacing w:val="20"/>
          <w:sz w:val="24"/>
          <w:szCs w:val="24"/>
        </w:rPr>
        <w:t xml:space="preserve"> </w:t>
      </w:r>
      <w:r w:rsidRPr="00C533AD">
        <w:rPr>
          <w:sz w:val="24"/>
          <w:szCs w:val="24"/>
        </w:rPr>
        <w:t>the</w:t>
      </w:r>
      <w:r w:rsidRPr="00C533AD">
        <w:rPr>
          <w:spacing w:val="20"/>
          <w:sz w:val="24"/>
          <w:szCs w:val="24"/>
        </w:rPr>
        <w:t xml:space="preserve"> </w:t>
      </w:r>
      <w:r w:rsidRPr="00C533AD">
        <w:rPr>
          <w:spacing w:val="-1"/>
          <w:sz w:val="24"/>
          <w:szCs w:val="24"/>
        </w:rPr>
        <w:t>department,</w:t>
      </w:r>
      <w:r w:rsidRPr="00C533AD">
        <w:rPr>
          <w:spacing w:val="20"/>
          <w:sz w:val="24"/>
          <w:szCs w:val="24"/>
        </w:rPr>
        <w:t xml:space="preserve"> </w:t>
      </w:r>
      <w:r w:rsidRPr="00C533AD">
        <w:rPr>
          <w:sz w:val="24"/>
          <w:szCs w:val="24"/>
        </w:rPr>
        <w:t>obtain</w:t>
      </w:r>
      <w:r w:rsidRPr="00C533AD">
        <w:rPr>
          <w:spacing w:val="20"/>
          <w:sz w:val="24"/>
          <w:szCs w:val="24"/>
        </w:rPr>
        <w:t xml:space="preserve"> </w:t>
      </w:r>
      <w:r w:rsidRPr="00C533AD">
        <w:rPr>
          <w:sz w:val="24"/>
          <w:szCs w:val="24"/>
        </w:rPr>
        <w:t>a</w:t>
      </w:r>
      <w:r w:rsidRPr="00C533AD">
        <w:rPr>
          <w:spacing w:val="20"/>
          <w:sz w:val="24"/>
          <w:szCs w:val="24"/>
        </w:rPr>
        <w:t xml:space="preserve"> </w:t>
      </w:r>
      <w:r w:rsidRPr="00C533AD">
        <w:rPr>
          <w:spacing w:val="-1"/>
          <w:sz w:val="24"/>
          <w:szCs w:val="24"/>
        </w:rPr>
        <w:t>minimum</w:t>
      </w:r>
      <w:r w:rsidRPr="00C533AD">
        <w:rPr>
          <w:spacing w:val="20"/>
          <w:sz w:val="24"/>
          <w:szCs w:val="24"/>
        </w:rPr>
        <w:t xml:space="preserve"> </w:t>
      </w:r>
      <w:r w:rsidRPr="00C533AD">
        <w:rPr>
          <w:sz w:val="24"/>
          <w:szCs w:val="24"/>
        </w:rPr>
        <w:t>score</w:t>
      </w:r>
      <w:r w:rsidRPr="00C533AD">
        <w:rPr>
          <w:spacing w:val="20"/>
          <w:sz w:val="24"/>
          <w:szCs w:val="24"/>
        </w:rPr>
        <w:t xml:space="preserve"> </w:t>
      </w:r>
      <w:r w:rsidRPr="00C533AD">
        <w:rPr>
          <w:sz w:val="24"/>
          <w:szCs w:val="24"/>
        </w:rPr>
        <w:t>of</w:t>
      </w:r>
      <w:r w:rsidRPr="00C533AD">
        <w:rPr>
          <w:spacing w:val="20"/>
          <w:sz w:val="24"/>
          <w:szCs w:val="24"/>
        </w:rPr>
        <w:t xml:space="preserve"> </w:t>
      </w:r>
      <w:r w:rsidRPr="00C533AD">
        <w:rPr>
          <w:sz w:val="24"/>
          <w:szCs w:val="24"/>
        </w:rPr>
        <w:t>70%</w:t>
      </w:r>
      <w:r w:rsidRPr="00C533AD">
        <w:rPr>
          <w:spacing w:val="25"/>
          <w:sz w:val="24"/>
          <w:szCs w:val="24"/>
        </w:rPr>
        <w:t xml:space="preserve"> </w:t>
      </w:r>
      <w:r w:rsidRPr="00C533AD">
        <w:rPr>
          <w:sz w:val="24"/>
          <w:szCs w:val="24"/>
        </w:rPr>
        <w:t>on</w:t>
      </w:r>
      <w:r w:rsidRPr="00C533AD">
        <w:rPr>
          <w:spacing w:val="5"/>
          <w:sz w:val="24"/>
          <w:szCs w:val="24"/>
        </w:rPr>
        <w:t xml:space="preserve"> </w:t>
      </w:r>
      <w:r w:rsidRPr="00C533AD">
        <w:rPr>
          <w:sz w:val="24"/>
          <w:szCs w:val="24"/>
        </w:rPr>
        <w:t>a</w:t>
      </w:r>
      <w:r w:rsidRPr="00C533AD">
        <w:rPr>
          <w:spacing w:val="5"/>
          <w:sz w:val="24"/>
          <w:szCs w:val="24"/>
        </w:rPr>
        <w:t xml:space="preserve"> </w:t>
      </w:r>
      <w:r w:rsidRPr="00C533AD">
        <w:rPr>
          <w:sz w:val="24"/>
          <w:szCs w:val="24"/>
        </w:rPr>
        <w:t>written</w:t>
      </w:r>
      <w:r w:rsidRPr="00C533AD">
        <w:rPr>
          <w:spacing w:val="3"/>
          <w:sz w:val="24"/>
          <w:szCs w:val="24"/>
        </w:rPr>
        <w:t xml:space="preserve"> </w:t>
      </w:r>
      <w:r w:rsidRPr="00C533AD">
        <w:rPr>
          <w:spacing w:val="-1"/>
          <w:sz w:val="24"/>
          <w:szCs w:val="24"/>
        </w:rPr>
        <w:t>examination</w:t>
      </w:r>
      <w:r w:rsidRPr="00C533AD">
        <w:rPr>
          <w:spacing w:val="5"/>
          <w:sz w:val="24"/>
          <w:szCs w:val="24"/>
        </w:rPr>
        <w:t xml:space="preserve"> </w:t>
      </w:r>
      <w:r w:rsidRPr="00C533AD">
        <w:rPr>
          <w:spacing w:val="-1"/>
          <w:sz w:val="24"/>
          <w:szCs w:val="24"/>
        </w:rPr>
        <w:t>administered</w:t>
      </w:r>
      <w:r w:rsidRPr="00C533AD">
        <w:rPr>
          <w:spacing w:val="4"/>
          <w:sz w:val="24"/>
          <w:szCs w:val="24"/>
        </w:rPr>
        <w:t xml:space="preserve"> </w:t>
      </w:r>
      <w:r w:rsidRPr="00C533AD">
        <w:rPr>
          <w:sz w:val="24"/>
          <w:szCs w:val="24"/>
        </w:rPr>
        <w:t>by</w:t>
      </w:r>
      <w:r w:rsidRPr="00C533AD">
        <w:rPr>
          <w:spacing w:val="5"/>
          <w:sz w:val="24"/>
          <w:szCs w:val="24"/>
        </w:rPr>
        <w:t xml:space="preserve"> </w:t>
      </w:r>
      <w:r w:rsidRPr="00C533AD">
        <w:rPr>
          <w:sz w:val="24"/>
          <w:szCs w:val="24"/>
        </w:rPr>
        <w:t>the</w:t>
      </w:r>
      <w:r w:rsidRPr="00C533AD">
        <w:rPr>
          <w:spacing w:val="5"/>
          <w:sz w:val="24"/>
          <w:szCs w:val="24"/>
        </w:rPr>
        <w:t xml:space="preserve"> </w:t>
      </w:r>
      <w:r w:rsidRPr="00C533AD">
        <w:rPr>
          <w:spacing w:val="-1"/>
          <w:sz w:val="24"/>
          <w:szCs w:val="24"/>
        </w:rPr>
        <w:t>department,</w:t>
      </w:r>
      <w:r w:rsidRPr="00C533AD">
        <w:rPr>
          <w:spacing w:val="5"/>
          <w:sz w:val="24"/>
          <w:szCs w:val="24"/>
        </w:rPr>
        <w:t xml:space="preserve"> </w:t>
      </w:r>
      <w:r w:rsidRPr="00C533AD">
        <w:rPr>
          <w:sz w:val="24"/>
          <w:szCs w:val="24"/>
        </w:rPr>
        <w:t>and</w:t>
      </w:r>
      <w:r w:rsidRPr="00C533AD">
        <w:rPr>
          <w:spacing w:val="5"/>
          <w:sz w:val="24"/>
          <w:szCs w:val="24"/>
        </w:rPr>
        <w:t xml:space="preserve"> </w:t>
      </w:r>
      <w:r w:rsidRPr="00C533AD">
        <w:rPr>
          <w:spacing w:val="-1"/>
          <w:sz w:val="24"/>
          <w:szCs w:val="24"/>
        </w:rPr>
        <w:t>demonstrate</w:t>
      </w:r>
      <w:r w:rsidRPr="00C533AD">
        <w:rPr>
          <w:spacing w:val="4"/>
          <w:sz w:val="24"/>
          <w:szCs w:val="24"/>
        </w:rPr>
        <w:t xml:space="preserve"> </w:t>
      </w:r>
      <w:r w:rsidRPr="00C533AD">
        <w:rPr>
          <w:sz w:val="24"/>
          <w:szCs w:val="24"/>
        </w:rPr>
        <w:t>proficiency</w:t>
      </w:r>
      <w:r w:rsidRPr="00C533AD">
        <w:rPr>
          <w:spacing w:val="4"/>
          <w:sz w:val="24"/>
          <w:szCs w:val="24"/>
        </w:rPr>
        <w:t xml:space="preserve"> </w:t>
      </w:r>
      <w:r w:rsidRPr="00C533AD">
        <w:rPr>
          <w:sz w:val="24"/>
          <w:szCs w:val="24"/>
        </w:rPr>
        <w:t>in</w:t>
      </w:r>
      <w:r w:rsidRPr="00C533AD">
        <w:rPr>
          <w:spacing w:val="73"/>
          <w:sz w:val="24"/>
          <w:szCs w:val="24"/>
        </w:rPr>
        <w:t xml:space="preserve"> </w:t>
      </w:r>
      <w:r w:rsidRPr="00C533AD">
        <w:rPr>
          <w:sz w:val="24"/>
          <w:szCs w:val="24"/>
        </w:rPr>
        <w:t>the</w:t>
      </w:r>
      <w:r w:rsidRPr="00C533AD">
        <w:rPr>
          <w:spacing w:val="31"/>
          <w:sz w:val="24"/>
          <w:szCs w:val="24"/>
        </w:rPr>
        <w:t xml:space="preserve"> </w:t>
      </w:r>
      <w:r w:rsidRPr="00C533AD">
        <w:rPr>
          <w:spacing w:val="-1"/>
          <w:sz w:val="24"/>
          <w:szCs w:val="24"/>
        </w:rPr>
        <w:t>limited</w:t>
      </w:r>
      <w:r w:rsidRPr="00C533AD">
        <w:rPr>
          <w:spacing w:val="31"/>
          <w:sz w:val="24"/>
          <w:szCs w:val="24"/>
        </w:rPr>
        <w:t xml:space="preserve"> </w:t>
      </w:r>
      <w:r w:rsidRPr="00C533AD">
        <w:rPr>
          <w:sz w:val="24"/>
          <w:szCs w:val="24"/>
        </w:rPr>
        <w:t>service</w:t>
      </w:r>
      <w:r w:rsidRPr="00C533AD">
        <w:rPr>
          <w:spacing w:val="32"/>
          <w:sz w:val="24"/>
          <w:szCs w:val="24"/>
        </w:rPr>
        <w:t xml:space="preserve"> </w:t>
      </w:r>
      <w:r w:rsidRPr="00C533AD">
        <w:rPr>
          <w:sz w:val="24"/>
          <w:szCs w:val="24"/>
        </w:rPr>
        <w:t>of</w:t>
      </w:r>
      <w:r w:rsidRPr="00C533AD">
        <w:rPr>
          <w:spacing w:val="32"/>
          <w:sz w:val="24"/>
          <w:szCs w:val="24"/>
        </w:rPr>
        <w:t xml:space="preserve"> </w:t>
      </w:r>
      <w:r w:rsidRPr="00C533AD">
        <w:rPr>
          <w:spacing w:val="-1"/>
          <w:sz w:val="24"/>
          <w:szCs w:val="24"/>
        </w:rPr>
        <w:t>an</w:t>
      </w:r>
      <w:r w:rsidRPr="00C533AD">
        <w:rPr>
          <w:spacing w:val="32"/>
          <w:sz w:val="24"/>
          <w:szCs w:val="24"/>
        </w:rPr>
        <w:t xml:space="preserve"> </w:t>
      </w:r>
      <w:r w:rsidRPr="00C533AD">
        <w:rPr>
          <w:spacing w:val="-1"/>
          <w:sz w:val="24"/>
          <w:szCs w:val="24"/>
        </w:rPr>
        <w:t>evidentiary</w:t>
      </w:r>
      <w:r w:rsidRPr="00C533AD">
        <w:rPr>
          <w:spacing w:val="32"/>
          <w:sz w:val="24"/>
          <w:szCs w:val="24"/>
        </w:rPr>
        <w:t xml:space="preserve"> </w:t>
      </w:r>
      <w:r w:rsidRPr="00C533AD">
        <w:rPr>
          <w:spacing w:val="-1"/>
          <w:sz w:val="24"/>
          <w:szCs w:val="24"/>
        </w:rPr>
        <w:t>breath</w:t>
      </w:r>
      <w:r w:rsidRPr="00C533AD">
        <w:rPr>
          <w:spacing w:val="32"/>
          <w:sz w:val="24"/>
          <w:szCs w:val="24"/>
        </w:rPr>
        <w:t xml:space="preserve"> </w:t>
      </w:r>
      <w:r w:rsidRPr="00C533AD">
        <w:rPr>
          <w:spacing w:val="-1"/>
          <w:sz w:val="24"/>
          <w:szCs w:val="24"/>
        </w:rPr>
        <w:t>alcohol</w:t>
      </w:r>
      <w:r w:rsidRPr="00C533AD">
        <w:rPr>
          <w:spacing w:val="32"/>
          <w:sz w:val="24"/>
          <w:szCs w:val="24"/>
        </w:rPr>
        <w:t xml:space="preserve"> </w:t>
      </w:r>
      <w:r w:rsidRPr="00C533AD">
        <w:rPr>
          <w:spacing w:val="-1"/>
          <w:sz w:val="24"/>
          <w:szCs w:val="24"/>
        </w:rPr>
        <w:t>test</w:t>
      </w:r>
      <w:r w:rsidRPr="00C533AD">
        <w:rPr>
          <w:spacing w:val="32"/>
          <w:sz w:val="24"/>
          <w:szCs w:val="24"/>
        </w:rPr>
        <w:t xml:space="preserve"> </w:t>
      </w:r>
      <w:r w:rsidRPr="00C533AD">
        <w:rPr>
          <w:spacing w:val="-1"/>
          <w:sz w:val="24"/>
          <w:szCs w:val="24"/>
        </w:rPr>
        <w:t>instrum</w:t>
      </w:r>
      <w:r w:rsidRPr="00C533AD">
        <w:rPr>
          <w:strike/>
          <w:spacing w:val="-1"/>
          <w:sz w:val="24"/>
          <w:szCs w:val="24"/>
        </w:rPr>
        <w:t>e</w:t>
      </w:r>
      <w:r w:rsidRPr="00C533AD">
        <w:rPr>
          <w:spacing w:val="-1"/>
          <w:sz w:val="24"/>
          <w:szCs w:val="24"/>
        </w:rPr>
        <w:t>nts</w:t>
      </w:r>
      <w:r w:rsidRPr="00C533AD">
        <w:rPr>
          <w:spacing w:val="32"/>
          <w:sz w:val="24"/>
          <w:szCs w:val="24"/>
        </w:rPr>
        <w:t xml:space="preserve"> </w:t>
      </w:r>
      <w:r w:rsidRPr="00C533AD">
        <w:rPr>
          <w:sz w:val="24"/>
          <w:szCs w:val="24"/>
        </w:rPr>
        <w:t>to</w:t>
      </w:r>
      <w:r w:rsidRPr="00C533AD">
        <w:rPr>
          <w:spacing w:val="31"/>
          <w:sz w:val="24"/>
          <w:szCs w:val="24"/>
        </w:rPr>
        <w:t xml:space="preserve"> </w:t>
      </w:r>
      <w:r w:rsidRPr="00C533AD">
        <w:rPr>
          <w:sz w:val="24"/>
          <w:szCs w:val="24"/>
        </w:rPr>
        <w:t>the</w:t>
      </w:r>
      <w:r w:rsidRPr="00C533AD">
        <w:rPr>
          <w:spacing w:val="32"/>
          <w:sz w:val="24"/>
          <w:szCs w:val="24"/>
        </w:rPr>
        <w:t xml:space="preserve"> </w:t>
      </w:r>
      <w:r w:rsidRPr="00C533AD">
        <w:rPr>
          <w:spacing w:val="-1"/>
          <w:sz w:val="24"/>
          <w:szCs w:val="24"/>
        </w:rPr>
        <w:t>department.</w:t>
      </w:r>
      <w:r w:rsidRPr="00C533AD">
        <w:rPr>
          <w:spacing w:val="57"/>
          <w:sz w:val="24"/>
          <w:szCs w:val="24"/>
        </w:rPr>
        <w:t xml:space="preserve"> </w:t>
      </w:r>
      <w:r w:rsidRPr="00C533AD">
        <w:rPr>
          <w:sz w:val="24"/>
          <w:szCs w:val="24"/>
        </w:rPr>
        <w:t>The</w:t>
      </w:r>
      <w:r w:rsidRPr="00C533AD">
        <w:rPr>
          <w:spacing w:val="52"/>
          <w:sz w:val="24"/>
          <w:szCs w:val="24"/>
        </w:rPr>
        <w:t xml:space="preserve"> </w:t>
      </w:r>
      <w:r w:rsidRPr="00C533AD">
        <w:rPr>
          <w:spacing w:val="-1"/>
          <w:sz w:val="24"/>
          <w:szCs w:val="24"/>
        </w:rPr>
        <w:t>department</w:t>
      </w:r>
      <w:r w:rsidRPr="00C533AD">
        <w:rPr>
          <w:spacing w:val="52"/>
          <w:sz w:val="24"/>
          <w:szCs w:val="24"/>
        </w:rPr>
        <w:t xml:space="preserve"> </w:t>
      </w:r>
      <w:r w:rsidRPr="00C533AD">
        <w:rPr>
          <w:sz w:val="24"/>
          <w:szCs w:val="24"/>
        </w:rPr>
        <w:t>shall</w:t>
      </w:r>
      <w:r w:rsidRPr="00C533AD">
        <w:rPr>
          <w:spacing w:val="52"/>
          <w:sz w:val="24"/>
          <w:szCs w:val="24"/>
        </w:rPr>
        <w:t xml:space="preserve"> </w:t>
      </w:r>
      <w:r w:rsidRPr="00C533AD">
        <w:rPr>
          <w:sz w:val="24"/>
          <w:szCs w:val="24"/>
        </w:rPr>
        <w:t>provide</w:t>
      </w:r>
      <w:r w:rsidRPr="00C533AD">
        <w:rPr>
          <w:spacing w:val="52"/>
          <w:sz w:val="24"/>
          <w:szCs w:val="24"/>
        </w:rPr>
        <w:t xml:space="preserve"> </w:t>
      </w:r>
      <w:r w:rsidRPr="00C533AD">
        <w:rPr>
          <w:sz w:val="24"/>
          <w:szCs w:val="24"/>
        </w:rPr>
        <w:t>a</w:t>
      </w:r>
      <w:r w:rsidRPr="00C533AD">
        <w:rPr>
          <w:spacing w:val="53"/>
          <w:sz w:val="24"/>
          <w:szCs w:val="24"/>
        </w:rPr>
        <w:t xml:space="preserve"> </w:t>
      </w:r>
      <w:r w:rsidRPr="00C533AD">
        <w:rPr>
          <w:spacing w:val="-1"/>
          <w:sz w:val="24"/>
          <w:szCs w:val="24"/>
        </w:rPr>
        <w:t>person</w:t>
      </w:r>
      <w:r w:rsidRPr="00C533AD">
        <w:rPr>
          <w:spacing w:val="52"/>
          <w:sz w:val="24"/>
          <w:szCs w:val="24"/>
        </w:rPr>
        <w:t xml:space="preserve"> </w:t>
      </w:r>
      <w:r w:rsidRPr="00C533AD">
        <w:rPr>
          <w:sz w:val="24"/>
          <w:szCs w:val="24"/>
        </w:rPr>
        <w:t>who</w:t>
      </w:r>
      <w:r w:rsidRPr="00C533AD">
        <w:rPr>
          <w:spacing w:val="52"/>
          <w:sz w:val="24"/>
          <w:szCs w:val="24"/>
        </w:rPr>
        <w:t xml:space="preserve"> </w:t>
      </w:r>
      <w:r w:rsidRPr="00C533AD">
        <w:rPr>
          <w:sz w:val="24"/>
          <w:szCs w:val="24"/>
        </w:rPr>
        <w:t>fails</w:t>
      </w:r>
      <w:r w:rsidRPr="00C533AD">
        <w:rPr>
          <w:spacing w:val="52"/>
          <w:sz w:val="24"/>
          <w:szCs w:val="24"/>
        </w:rPr>
        <w:t xml:space="preserve"> </w:t>
      </w:r>
      <w:r w:rsidRPr="00C533AD">
        <w:rPr>
          <w:sz w:val="24"/>
          <w:szCs w:val="24"/>
        </w:rPr>
        <w:t>to</w:t>
      </w:r>
      <w:r w:rsidRPr="00C533AD">
        <w:rPr>
          <w:spacing w:val="52"/>
          <w:sz w:val="24"/>
          <w:szCs w:val="24"/>
        </w:rPr>
        <w:t xml:space="preserve"> </w:t>
      </w:r>
      <w:r w:rsidRPr="00C533AD">
        <w:rPr>
          <w:sz w:val="24"/>
          <w:szCs w:val="24"/>
        </w:rPr>
        <w:t>pass</w:t>
      </w:r>
      <w:r w:rsidRPr="00C533AD">
        <w:rPr>
          <w:spacing w:val="52"/>
          <w:sz w:val="24"/>
          <w:szCs w:val="24"/>
        </w:rPr>
        <w:t xml:space="preserve"> </w:t>
      </w:r>
      <w:r w:rsidRPr="00C533AD">
        <w:rPr>
          <w:sz w:val="24"/>
          <w:szCs w:val="24"/>
        </w:rPr>
        <w:t>the</w:t>
      </w:r>
      <w:r w:rsidRPr="00C533AD">
        <w:rPr>
          <w:spacing w:val="52"/>
          <w:sz w:val="24"/>
          <w:szCs w:val="24"/>
        </w:rPr>
        <w:t xml:space="preserve"> </w:t>
      </w:r>
      <w:r w:rsidRPr="00C533AD">
        <w:rPr>
          <w:spacing w:val="-1"/>
          <w:sz w:val="24"/>
          <w:szCs w:val="24"/>
        </w:rPr>
        <w:t>written</w:t>
      </w:r>
      <w:r w:rsidRPr="00C533AD">
        <w:rPr>
          <w:spacing w:val="52"/>
          <w:sz w:val="24"/>
          <w:szCs w:val="24"/>
        </w:rPr>
        <w:t xml:space="preserve"> </w:t>
      </w:r>
      <w:r w:rsidRPr="00C533AD">
        <w:rPr>
          <w:spacing w:val="-1"/>
          <w:sz w:val="24"/>
          <w:szCs w:val="24"/>
        </w:rPr>
        <w:t>examination</w:t>
      </w:r>
      <w:r w:rsidRPr="00C533AD">
        <w:rPr>
          <w:spacing w:val="52"/>
          <w:sz w:val="24"/>
          <w:szCs w:val="24"/>
        </w:rPr>
        <w:t xml:space="preserve"> </w:t>
      </w:r>
      <w:r w:rsidRPr="00C533AD">
        <w:rPr>
          <w:spacing w:val="-1"/>
          <w:sz w:val="24"/>
          <w:szCs w:val="24"/>
        </w:rPr>
        <w:t>or</w:t>
      </w:r>
      <w:r w:rsidRPr="00C533AD">
        <w:rPr>
          <w:spacing w:val="32"/>
          <w:sz w:val="24"/>
          <w:szCs w:val="24"/>
        </w:rPr>
        <w:t xml:space="preserve"> </w:t>
      </w:r>
      <w:r w:rsidRPr="00C533AD">
        <w:rPr>
          <w:spacing w:val="-1"/>
          <w:sz w:val="24"/>
          <w:szCs w:val="24"/>
        </w:rPr>
        <w:t>demonstrate</w:t>
      </w:r>
      <w:r w:rsidRPr="00C533AD">
        <w:rPr>
          <w:spacing w:val="2"/>
          <w:sz w:val="24"/>
          <w:szCs w:val="24"/>
        </w:rPr>
        <w:t xml:space="preserve"> </w:t>
      </w:r>
      <w:r w:rsidRPr="00C533AD">
        <w:rPr>
          <w:sz w:val="24"/>
          <w:szCs w:val="24"/>
        </w:rPr>
        <w:t>the</w:t>
      </w:r>
      <w:r w:rsidRPr="00C533AD">
        <w:rPr>
          <w:spacing w:val="2"/>
          <w:sz w:val="24"/>
          <w:szCs w:val="24"/>
        </w:rPr>
        <w:t xml:space="preserve"> </w:t>
      </w:r>
      <w:r w:rsidRPr="00C533AD">
        <w:rPr>
          <w:sz w:val="24"/>
          <w:szCs w:val="24"/>
        </w:rPr>
        <w:t>required</w:t>
      </w:r>
      <w:r w:rsidRPr="00C533AD">
        <w:rPr>
          <w:spacing w:val="2"/>
          <w:sz w:val="24"/>
          <w:szCs w:val="24"/>
        </w:rPr>
        <w:t xml:space="preserve"> </w:t>
      </w:r>
      <w:r w:rsidRPr="00C533AD">
        <w:rPr>
          <w:sz w:val="24"/>
          <w:szCs w:val="24"/>
        </w:rPr>
        <w:t>proficiency</w:t>
      </w:r>
      <w:r w:rsidRPr="00C533AD">
        <w:rPr>
          <w:spacing w:val="2"/>
          <w:sz w:val="24"/>
          <w:szCs w:val="24"/>
        </w:rPr>
        <w:t xml:space="preserve"> </w:t>
      </w:r>
      <w:r w:rsidRPr="00C533AD">
        <w:rPr>
          <w:sz w:val="24"/>
          <w:szCs w:val="24"/>
        </w:rPr>
        <w:t>a</w:t>
      </w:r>
      <w:r w:rsidRPr="00C533AD">
        <w:rPr>
          <w:spacing w:val="2"/>
          <w:sz w:val="24"/>
          <w:szCs w:val="24"/>
        </w:rPr>
        <w:t xml:space="preserve"> </w:t>
      </w:r>
      <w:r w:rsidRPr="00C533AD">
        <w:rPr>
          <w:sz w:val="24"/>
          <w:szCs w:val="24"/>
        </w:rPr>
        <w:t>second</w:t>
      </w:r>
      <w:r w:rsidRPr="00C533AD">
        <w:rPr>
          <w:spacing w:val="2"/>
          <w:sz w:val="24"/>
          <w:szCs w:val="24"/>
        </w:rPr>
        <w:t xml:space="preserve"> </w:t>
      </w:r>
      <w:r w:rsidRPr="00C533AD">
        <w:rPr>
          <w:sz w:val="24"/>
          <w:szCs w:val="24"/>
        </w:rPr>
        <w:t>opportunity</w:t>
      </w:r>
      <w:r w:rsidRPr="00C533AD">
        <w:rPr>
          <w:spacing w:val="2"/>
          <w:sz w:val="24"/>
          <w:szCs w:val="24"/>
        </w:rPr>
        <w:t xml:space="preserve"> </w:t>
      </w:r>
      <w:r w:rsidRPr="00C533AD">
        <w:rPr>
          <w:sz w:val="24"/>
          <w:szCs w:val="24"/>
        </w:rPr>
        <w:t>to</w:t>
      </w:r>
      <w:r w:rsidRPr="00C533AD">
        <w:rPr>
          <w:spacing w:val="2"/>
          <w:sz w:val="24"/>
          <w:szCs w:val="24"/>
        </w:rPr>
        <w:t xml:space="preserve"> </w:t>
      </w:r>
      <w:r w:rsidRPr="00C533AD">
        <w:rPr>
          <w:sz w:val="24"/>
          <w:szCs w:val="24"/>
        </w:rPr>
        <w:t>take</w:t>
      </w:r>
      <w:r w:rsidRPr="00C533AD">
        <w:rPr>
          <w:spacing w:val="2"/>
          <w:sz w:val="24"/>
          <w:szCs w:val="24"/>
        </w:rPr>
        <w:t xml:space="preserve"> </w:t>
      </w:r>
      <w:r w:rsidRPr="00C533AD">
        <w:rPr>
          <w:sz w:val="24"/>
          <w:szCs w:val="24"/>
        </w:rPr>
        <w:t xml:space="preserve">the </w:t>
      </w:r>
      <w:r w:rsidRPr="00C533AD">
        <w:rPr>
          <w:spacing w:val="-1"/>
          <w:sz w:val="24"/>
          <w:szCs w:val="24"/>
        </w:rPr>
        <w:t>written</w:t>
      </w:r>
      <w:r w:rsidRPr="00C533AD">
        <w:rPr>
          <w:spacing w:val="32"/>
          <w:sz w:val="24"/>
          <w:szCs w:val="24"/>
        </w:rPr>
        <w:t xml:space="preserve"> </w:t>
      </w:r>
      <w:r w:rsidRPr="00C533AD">
        <w:rPr>
          <w:spacing w:val="-1"/>
          <w:sz w:val="24"/>
          <w:szCs w:val="24"/>
        </w:rPr>
        <w:t>examination</w:t>
      </w:r>
      <w:r w:rsidRPr="00C533AD">
        <w:rPr>
          <w:spacing w:val="24"/>
          <w:sz w:val="24"/>
          <w:szCs w:val="24"/>
        </w:rPr>
        <w:t xml:space="preserve"> </w:t>
      </w:r>
      <w:r w:rsidRPr="00C533AD">
        <w:rPr>
          <w:sz w:val="24"/>
          <w:szCs w:val="24"/>
        </w:rPr>
        <w:t>or</w:t>
      </w:r>
      <w:r w:rsidRPr="00C533AD">
        <w:rPr>
          <w:spacing w:val="24"/>
          <w:sz w:val="24"/>
          <w:szCs w:val="24"/>
        </w:rPr>
        <w:t xml:space="preserve"> </w:t>
      </w:r>
      <w:r w:rsidRPr="00C533AD">
        <w:rPr>
          <w:spacing w:val="-1"/>
          <w:sz w:val="24"/>
          <w:szCs w:val="24"/>
        </w:rPr>
        <w:t>demonstrate</w:t>
      </w:r>
      <w:r w:rsidRPr="00C533AD">
        <w:rPr>
          <w:spacing w:val="24"/>
          <w:sz w:val="24"/>
          <w:szCs w:val="24"/>
        </w:rPr>
        <w:t xml:space="preserve"> </w:t>
      </w:r>
      <w:r w:rsidRPr="00C533AD">
        <w:rPr>
          <w:sz w:val="24"/>
          <w:szCs w:val="24"/>
        </w:rPr>
        <w:t>the</w:t>
      </w:r>
      <w:r w:rsidRPr="00C533AD">
        <w:rPr>
          <w:spacing w:val="24"/>
          <w:sz w:val="24"/>
          <w:szCs w:val="24"/>
        </w:rPr>
        <w:t xml:space="preserve"> </w:t>
      </w:r>
      <w:r w:rsidRPr="00C533AD">
        <w:rPr>
          <w:spacing w:val="-1"/>
          <w:sz w:val="24"/>
          <w:szCs w:val="24"/>
        </w:rPr>
        <w:t>required</w:t>
      </w:r>
      <w:r w:rsidRPr="00C533AD">
        <w:rPr>
          <w:spacing w:val="24"/>
          <w:sz w:val="24"/>
          <w:szCs w:val="24"/>
        </w:rPr>
        <w:t xml:space="preserve"> </w:t>
      </w:r>
      <w:r w:rsidRPr="00C533AD">
        <w:rPr>
          <w:spacing w:val="-1"/>
          <w:sz w:val="24"/>
          <w:szCs w:val="24"/>
        </w:rPr>
        <w:lastRenderedPageBreak/>
        <w:t>proficiency.</w:t>
      </w:r>
      <w:r w:rsidRPr="00C533AD">
        <w:rPr>
          <w:spacing w:val="48"/>
          <w:sz w:val="24"/>
          <w:szCs w:val="24"/>
        </w:rPr>
        <w:t xml:space="preserve"> </w:t>
      </w:r>
      <w:r w:rsidRPr="00C533AD">
        <w:rPr>
          <w:sz w:val="24"/>
          <w:szCs w:val="24"/>
        </w:rPr>
        <w:t>A</w:t>
      </w:r>
      <w:r w:rsidRPr="00C533AD">
        <w:rPr>
          <w:spacing w:val="23"/>
          <w:sz w:val="24"/>
          <w:szCs w:val="24"/>
        </w:rPr>
        <w:t xml:space="preserve"> </w:t>
      </w:r>
      <w:r w:rsidRPr="00C533AD">
        <w:rPr>
          <w:spacing w:val="-1"/>
          <w:sz w:val="24"/>
          <w:szCs w:val="24"/>
        </w:rPr>
        <w:t>person</w:t>
      </w:r>
      <w:r w:rsidRPr="00C533AD">
        <w:rPr>
          <w:spacing w:val="24"/>
          <w:sz w:val="24"/>
          <w:szCs w:val="24"/>
        </w:rPr>
        <w:t xml:space="preserve"> </w:t>
      </w:r>
      <w:r w:rsidRPr="00C533AD">
        <w:rPr>
          <w:spacing w:val="-1"/>
          <w:sz w:val="24"/>
          <w:szCs w:val="24"/>
        </w:rPr>
        <w:t>who</w:t>
      </w:r>
      <w:r w:rsidRPr="00C533AD">
        <w:rPr>
          <w:spacing w:val="23"/>
          <w:sz w:val="24"/>
          <w:szCs w:val="24"/>
        </w:rPr>
        <w:t xml:space="preserve"> </w:t>
      </w:r>
      <w:r w:rsidRPr="00C533AD">
        <w:rPr>
          <w:spacing w:val="-1"/>
          <w:sz w:val="24"/>
          <w:szCs w:val="24"/>
        </w:rPr>
        <w:t>fails</w:t>
      </w:r>
      <w:r w:rsidRPr="00C533AD">
        <w:rPr>
          <w:spacing w:val="23"/>
          <w:sz w:val="24"/>
          <w:szCs w:val="24"/>
        </w:rPr>
        <w:t xml:space="preserve"> </w:t>
      </w:r>
      <w:r w:rsidRPr="00C533AD">
        <w:rPr>
          <w:sz w:val="24"/>
          <w:szCs w:val="24"/>
        </w:rPr>
        <w:t>on</w:t>
      </w:r>
      <w:r w:rsidRPr="00C533AD">
        <w:rPr>
          <w:spacing w:val="23"/>
          <w:sz w:val="24"/>
          <w:szCs w:val="24"/>
        </w:rPr>
        <w:t xml:space="preserve"> </w:t>
      </w:r>
      <w:r w:rsidRPr="00C533AD">
        <w:rPr>
          <w:spacing w:val="-1"/>
          <w:sz w:val="24"/>
          <w:szCs w:val="24"/>
        </w:rPr>
        <w:t>his</w:t>
      </w:r>
      <w:r w:rsidRPr="00C533AD">
        <w:rPr>
          <w:spacing w:val="23"/>
          <w:sz w:val="24"/>
          <w:szCs w:val="24"/>
        </w:rPr>
        <w:t xml:space="preserve"> </w:t>
      </w:r>
      <w:r w:rsidRPr="00C533AD">
        <w:rPr>
          <w:spacing w:val="-1"/>
          <w:sz w:val="24"/>
          <w:szCs w:val="24"/>
        </w:rPr>
        <w:t>or</w:t>
      </w:r>
      <w:r w:rsidRPr="00C533AD">
        <w:rPr>
          <w:spacing w:val="23"/>
          <w:sz w:val="24"/>
          <w:szCs w:val="24"/>
        </w:rPr>
        <w:t xml:space="preserve"> </w:t>
      </w:r>
      <w:r w:rsidRPr="00C533AD">
        <w:rPr>
          <w:spacing w:val="-1"/>
          <w:sz w:val="24"/>
          <w:szCs w:val="24"/>
        </w:rPr>
        <w:t>her</w:t>
      </w:r>
      <w:r w:rsidRPr="00C533AD">
        <w:rPr>
          <w:spacing w:val="86"/>
          <w:sz w:val="24"/>
          <w:szCs w:val="24"/>
        </w:rPr>
        <w:t xml:space="preserve"> </w:t>
      </w:r>
      <w:r w:rsidRPr="00C533AD">
        <w:rPr>
          <w:sz w:val="24"/>
          <w:szCs w:val="24"/>
        </w:rPr>
        <w:t>second</w:t>
      </w:r>
      <w:r w:rsidRPr="00C533AD">
        <w:rPr>
          <w:spacing w:val="6"/>
          <w:sz w:val="24"/>
          <w:szCs w:val="24"/>
        </w:rPr>
        <w:t xml:space="preserve"> </w:t>
      </w:r>
      <w:r w:rsidRPr="00C533AD">
        <w:rPr>
          <w:spacing w:val="-1"/>
          <w:sz w:val="24"/>
          <w:szCs w:val="24"/>
        </w:rPr>
        <w:t>opportunity</w:t>
      </w:r>
      <w:r w:rsidRPr="00C533AD">
        <w:rPr>
          <w:spacing w:val="4"/>
          <w:sz w:val="24"/>
          <w:szCs w:val="24"/>
        </w:rPr>
        <w:t xml:space="preserve"> </w:t>
      </w:r>
      <w:r w:rsidRPr="00C533AD">
        <w:rPr>
          <w:sz w:val="24"/>
          <w:szCs w:val="24"/>
        </w:rPr>
        <w:t>to</w:t>
      </w:r>
      <w:r w:rsidRPr="00C533AD">
        <w:rPr>
          <w:spacing w:val="4"/>
          <w:sz w:val="24"/>
          <w:szCs w:val="24"/>
        </w:rPr>
        <w:t xml:space="preserve"> </w:t>
      </w:r>
      <w:r w:rsidRPr="00C533AD">
        <w:rPr>
          <w:sz w:val="24"/>
          <w:szCs w:val="24"/>
        </w:rPr>
        <w:t>successfully</w:t>
      </w:r>
      <w:r w:rsidRPr="00C533AD">
        <w:rPr>
          <w:spacing w:val="4"/>
          <w:sz w:val="24"/>
          <w:szCs w:val="24"/>
        </w:rPr>
        <w:t xml:space="preserve"> </w:t>
      </w:r>
      <w:r w:rsidRPr="00C533AD">
        <w:rPr>
          <w:sz w:val="24"/>
          <w:szCs w:val="24"/>
        </w:rPr>
        <w:t>pass</w:t>
      </w:r>
      <w:r w:rsidRPr="00C533AD">
        <w:rPr>
          <w:spacing w:val="4"/>
          <w:sz w:val="24"/>
          <w:szCs w:val="24"/>
        </w:rPr>
        <w:t xml:space="preserve"> </w:t>
      </w:r>
      <w:r w:rsidRPr="00C533AD">
        <w:rPr>
          <w:sz w:val="24"/>
          <w:szCs w:val="24"/>
        </w:rPr>
        <w:t>the</w:t>
      </w:r>
      <w:r w:rsidRPr="00C533AD">
        <w:rPr>
          <w:spacing w:val="4"/>
          <w:sz w:val="24"/>
          <w:szCs w:val="24"/>
        </w:rPr>
        <w:t xml:space="preserve"> </w:t>
      </w:r>
      <w:r w:rsidRPr="00C533AD">
        <w:rPr>
          <w:sz w:val="24"/>
          <w:szCs w:val="24"/>
        </w:rPr>
        <w:t>written</w:t>
      </w:r>
      <w:r w:rsidRPr="00C533AD">
        <w:rPr>
          <w:spacing w:val="6"/>
          <w:sz w:val="24"/>
          <w:szCs w:val="24"/>
        </w:rPr>
        <w:t xml:space="preserve"> </w:t>
      </w:r>
      <w:r w:rsidRPr="00C533AD">
        <w:rPr>
          <w:spacing w:val="-1"/>
          <w:sz w:val="24"/>
          <w:szCs w:val="24"/>
        </w:rPr>
        <w:t>examination</w:t>
      </w:r>
      <w:r w:rsidRPr="00C533AD">
        <w:rPr>
          <w:spacing w:val="5"/>
          <w:sz w:val="24"/>
          <w:szCs w:val="24"/>
        </w:rPr>
        <w:t xml:space="preserve"> </w:t>
      </w:r>
      <w:r w:rsidRPr="00C533AD">
        <w:rPr>
          <w:sz w:val="24"/>
          <w:szCs w:val="24"/>
        </w:rPr>
        <w:t>or</w:t>
      </w:r>
      <w:r w:rsidRPr="00C533AD">
        <w:rPr>
          <w:spacing w:val="5"/>
          <w:sz w:val="24"/>
          <w:szCs w:val="24"/>
        </w:rPr>
        <w:t xml:space="preserve"> </w:t>
      </w:r>
      <w:r w:rsidRPr="00C533AD">
        <w:rPr>
          <w:spacing w:val="-1"/>
          <w:sz w:val="24"/>
          <w:szCs w:val="24"/>
        </w:rPr>
        <w:t>demonstrate</w:t>
      </w:r>
      <w:r w:rsidRPr="00C533AD">
        <w:rPr>
          <w:spacing w:val="5"/>
          <w:sz w:val="24"/>
          <w:szCs w:val="24"/>
        </w:rPr>
        <w:t xml:space="preserve"> </w:t>
      </w:r>
      <w:r w:rsidRPr="00C533AD">
        <w:rPr>
          <w:spacing w:val="-1"/>
          <w:sz w:val="24"/>
          <w:szCs w:val="24"/>
        </w:rPr>
        <w:t>the</w:t>
      </w:r>
      <w:r w:rsidRPr="00C533AD">
        <w:rPr>
          <w:spacing w:val="36"/>
          <w:sz w:val="24"/>
          <w:szCs w:val="24"/>
        </w:rPr>
        <w:t xml:space="preserve"> </w:t>
      </w:r>
      <w:r w:rsidRPr="00C533AD">
        <w:rPr>
          <w:sz w:val="24"/>
          <w:szCs w:val="24"/>
        </w:rPr>
        <w:t xml:space="preserve">required </w:t>
      </w:r>
      <w:r w:rsidRPr="00C533AD">
        <w:rPr>
          <w:spacing w:val="-1"/>
          <w:sz w:val="24"/>
          <w:szCs w:val="24"/>
        </w:rPr>
        <w:t>proficiency</w:t>
      </w:r>
      <w:r w:rsidRPr="00C533AD">
        <w:rPr>
          <w:sz w:val="24"/>
          <w:szCs w:val="24"/>
        </w:rPr>
        <w:t xml:space="preserve"> </w:t>
      </w:r>
      <w:r w:rsidRPr="00C533AD">
        <w:rPr>
          <w:spacing w:val="-1"/>
          <w:sz w:val="24"/>
          <w:szCs w:val="24"/>
        </w:rPr>
        <w:t>shall</w:t>
      </w:r>
      <w:r w:rsidRPr="00C533AD">
        <w:rPr>
          <w:sz w:val="24"/>
          <w:szCs w:val="24"/>
        </w:rPr>
        <w:t xml:space="preserve"> be required to </w:t>
      </w:r>
      <w:r w:rsidRPr="00C533AD">
        <w:rPr>
          <w:spacing w:val="-1"/>
          <w:sz w:val="24"/>
          <w:szCs w:val="24"/>
        </w:rPr>
        <w:t>retake</w:t>
      </w:r>
      <w:r w:rsidRPr="00C533AD">
        <w:rPr>
          <w:sz w:val="24"/>
          <w:szCs w:val="24"/>
        </w:rPr>
        <w:t xml:space="preserve"> </w:t>
      </w:r>
      <w:r w:rsidRPr="00C533AD">
        <w:rPr>
          <w:spacing w:val="-1"/>
          <w:sz w:val="24"/>
          <w:szCs w:val="24"/>
        </w:rPr>
        <w:t>the</w:t>
      </w:r>
      <w:r w:rsidRPr="00C533AD">
        <w:rPr>
          <w:sz w:val="24"/>
          <w:szCs w:val="24"/>
        </w:rPr>
        <w:t xml:space="preserve"> </w:t>
      </w:r>
      <w:r w:rsidRPr="00C533AD">
        <w:rPr>
          <w:spacing w:val="-1"/>
          <w:sz w:val="24"/>
          <w:szCs w:val="24"/>
        </w:rPr>
        <w:t>class</w:t>
      </w:r>
      <w:r w:rsidRPr="00C533AD">
        <w:rPr>
          <w:sz w:val="24"/>
          <w:szCs w:val="24"/>
        </w:rPr>
        <w:t xml:space="preserve"> IIIB</w:t>
      </w:r>
      <w:r w:rsidRPr="00C533AD">
        <w:rPr>
          <w:spacing w:val="-2"/>
          <w:sz w:val="24"/>
          <w:szCs w:val="24"/>
        </w:rPr>
        <w:t xml:space="preserve"> </w:t>
      </w:r>
      <w:r w:rsidRPr="00C533AD">
        <w:rPr>
          <w:sz w:val="24"/>
          <w:szCs w:val="24"/>
        </w:rPr>
        <w:t xml:space="preserve">training </w:t>
      </w:r>
      <w:r w:rsidRPr="00C533AD">
        <w:rPr>
          <w:spacing w:val="-1"/>
          <w:sz w:val="24"/>
          <w:szCs w:val="24"/>
        </w:rPr>
        <w:t>course,</w:t>
      </w:r>
      <w:r w:rsidRPr="00C533AD">
        <w:rPr>
          <w:sz w:val="24"/>
          <w:szCs w:val="24"/>
        </w:rPr>
        <w:t xml:space="preserve"> successfully</w:t>
      </w:r>
      <w:r w:rsidRPr="00C533AD">
        <w:rPr>
          <w:spacing w:val="53"/>
          <w:sz w:val="24"/>
          <w:szCs w:val="24"/>
        </w:rPr>
        <w:t xml:space="preserve"> </w:t>
      </w:r>
      <w:r w:rsidRPr="00C533AD">
        <w:rPr>
          <w:sz w:val="24"/>
          <w:szCs w:val="24"/>
        </w:rPr>
        <w:t>pass</w:t>
      </w:r>
      <w:r w:rsidRPr="00C533AD">
        <w:rPr>
          <w:spacing w:val="2"/>
          <w:sz w:val="24"/>
          <w:szCs w:val="24"/>
        </w:rPr>
        <w:t xml:space="preserve"> </w:t>
      </w:r>
      <w:r w:rsidRPr="00C533AD">
        <w:rPr>
          <w:sz w:val="24"/>
          <w:szCs w:val="24"/>
        </w:rPr>
        <w:t>the</w:t>
      </w:r>
      <w:r w:rsidRPr="00C533AD">
        <w:rPr>
          <w:spacing w:val="2"/>
          <w:sz w:val="24"/>
          <w:szCs w:val="24"/>
        </w:rPr>
        <w:t xml:space="preserve"> </w:t>
      </w:r>
      <w:r w:rsidRPr="00C533AD">
        <w:rPr>
          <w:sz w:val="24"/>
          <w:szCs w:val="24"/>
        </w:rPr>
        <w:t>written</w:t>
      </w:r>
      <w:r w:rsidRPr="00C533AD">
        <w:rPr>
          <w:spacing w:val="2"/>
          <w:sz w:val="24"/>
          <w:szCs w:val="24"/>
        </w:rPr>
        <w:t xml:space="preserve"> </w:t>
      </w:r>
      <w:r w:rsidRPr="00C533AD">
        <w:rPr>
          <w:spacing w:val="-1"/>
          <w:sz w:val="24"/>
          <w:szCs w:val="24"/>
        </w:rPr>
        <w:t>examination,</w:t>
      </w:r>
      <w:r w:rsidRPr="00C533AD">
        <w:rPr>
          <w:sz w:val="24"/>
          <w:szCs w:val="24"/>
        </w:rPr>
        <w:t xml:space="preserve"> and</w:t>
      </w:r>
      <w:r w:rsidRPr="00C533AD">
        <w:rPr>
          <w:spacing w:val="1"/>
          <w:sz w:val="24"/>
          <w:szCs w:val="24"/>
        </w:rPr>
        <w:t xml:space="preserve"> </w:t>
      </w:r>
      <w:r w:rsidRPr="00C533AD">
        <w:rPr>
          <w:spacing w:val="-1"/>
          <w:sz w:val="24"/>
          <w:szCs w:val="24"/>
        </w:rPr>
        <w:t>demonstrate</w:t>
      </w:r>
      <w:r w:rsidRPr="00C533AD">
        <w:rPr>
          <w:spacing w:val="2"/>
          <w:sz w:val="24"/>
          <w:szCs w:val="24"/>
        </w:rPr>
        <w:t xml:space="preserve"> </w:t>
      </w:r>
      <w:r w:rsidRPr="00C533AD">
        <w:rPr>
          <w:spacing w:val="-1"/>
          <w:sz w:val="24"/>
          <w:szCs w:val="24"/>
        </w:rPr>
        <w:t>the</w:t>
      </w:r>
      <w:r w:rsidRPr="00C533AD">
        <w:rPr>
          <w:spacing w:val="2"/>
          <w:sz w:val="24"/>
          <w:szCs w:val="24"/>
        </w:rPr>
        <w:t xml:space="preserve"> </w:t>
      </w:r>
      <w:r w:rsidRPr="00C533AD">
        <w:rPr>
          <w:sz w:val="24"/>
          <w:szCs w:val="24"/>
        </w:rPr>
        <w:t>required</w:t>
      </w:r>
      <w:r w:rsidRPr="00C533AD">
        <w:rPr>
          <w:spacing w:val="2"/>
          <w:sz w:val="24"/>
          <w:szCs w:val="24"/>
        </w:rPr>
        <w:t xml:space="preserve"> </w:t>
      </w:r>
      <w:r w:rsidRPr="00C533AD">
        <w:rPr>
          <w:spacing w:val="-1"/>
          <w:sz w:val="24"/>
          <w:szCs w:val="24"/>
        </w:rPr>
        <w:t>proficiency</w:t>
      </w:r>
      <w:r w:rsidRPr="00C533AD">
        <w:rPr>
          <w:spacing w:val="1"/>
          <w:sz w:val="24"/>
          <w:szCs w:val="24"/>
        </w:rPr>
        <w:t xml:space="preserve"> </w:t>
      </w:r>
      <w:r w:rsidR="00065689" w:rsidRPr="00C533AD">
        <w:rPr>
          <w:sz w:val="24"/>
          <w:szCs w:val="24"/>
        </w:rPr>
        <w:t>to</w:t>
      </w:r>
      <w:r w:rsidRPr="00C533AD">
        <w:rPr>
          <w:spacing w:val="1"/>
          <w:sz w:val="24"/>
          <w:szCs w:val="24"/>
        </w:rPr>
        <w:t xml:space="preserve"> </w:t>
      </w:r>
      <w:r w:rsidRPr="00C533AD">
        <w:rPr>
          <w:spacing w:val="-1"/>
          <w:sz w:val="24"/>
          <w:szCs w:val="24"/>
        </w:rPr>
        <w:t>qualify</w:t>
      </w:r>
      <w:r w:rsidRPr="00C533AD">
        <w:rPr>
          <w:spacing w:val="51"/>
          <w:sz w:val="24"/>
          <w:szCs w:val="24"/>
        </w:rPr>
        <w:t xml:space="preserve"> </w:t>
      </w:r>
      <w:r w:rsidRPr="00C533AD">
        <w:rPr>
          <w:spacing w:val="-1"/>
          <w:sz w:val="24"/>
          <w:szCs w:val="24"/>
        </w:rPr>
        <w:t>for class IIIB operator certification.</w:t>
      </w:r>
    </w:p>
    <w:p w:rsidR="00C533AD" w:rsidRPr="00C533AD" w:rsidRDefault="00C533AD" w:rsidP="00203C01">
      <w:pPr>
        <w:pStyle w:val="BodyText"/>
        <w:numPr>
          <w:ilvl w:val="2"/>
          <w:numId w:val="6"/>
        </w:numPr>
        <w:tabs>
          <w:tab w:val="left" w:pos="360"/>
        </w:tabs>
        <w:kinsoku w:val="0"/>
        <w:overflowPunct w:val="0"/>
        <w:ind w:left="0" w:right="117" w:firstLine="0"/>
        <w:jc w:val="both"/>
        <w:rPr>
          <w:sz w:val="24"/>
          <w:szCs w:val="24"/>
        </w:rPr>
      </w:pPr>
      <w:r w:rsidRPr="00C533AD">
        <w:rPr>
          <w:sz w:val="24"/>
          <w:szCs w:val="24"/>
        </w:rPr>
        <w:t>A</w:t>
      </w:r>
      <w:r w:rsidRPr="00C533AD">
        <w:rPr>
          <w:spacing w:val="26"/>
          <w:sz w:val="24"/>
          <w:szCs w:val="24"/>
        </w:rPr>
        <w:t xml:space="preserve"> </w:t>
      </w:r>
      <w:r w:rsidRPr="00C533AD">
        <w:rPr>
          <w:sz w:val="24"/>
          <w:szCs w:val="24"/>
        </w:rPr>
        <w:t>class</w:t>
      </w:r>
      <w:r w:rsidRPr="00C533AD">
        <w:rPr>
          <w:spacing w:val="25"/>
          <w:sz w:val="24"/>
          <w:szCs w:val="24"/>
        </w:rPr>
        <w:t xml:space="preserve"> </w:t>
      </w:r>
      <w:r w:rsidRPr="00C533AD">
        <w:rPr>
          <w:sz w:val="24"/>
          <w:szCs w:val="24"/>
        </w:rPr>
        <w:t>IVA</w:t>
      </w:r>
      <w:r w:rsidRPr="00C533AD">
        <w:rPr>
          <w:spacing w:val="26"/>
          <w:sz w:val="24"/>
          <w:szCs w:val="24"/>
        </w:rPr>
        <w:t xml:space="preserve"> </w:t>
      </w:r>
      <w:r w:rsidRPr="00C533AD">
        <w:rPr>
          <w:sz w:val="24"/>
          <w:szCs w:val="24"/>
        </w:rPr>
        <w:t>operator</w:t>
      </w:r>
      <w:r w:rsidRPr="00C533AD">
        <w:rPr>
          <w:spacing w:val="26"/>
          <w:sz w:val="24"/>
          <w:szCs w:val="24"/>
        </w:rPr>
        <w:t xml:space="preserve"> </w:t>
      </w:r>
      <w:r w:rsidRPr="00C533AD">
        <w:rPr>
          <w:sz w:val="24"/>
          <w:szCs w:val="24"/>
        </w:rPr>
        <w:t>shall</w:t>
      </w:r>
      <w:r w:rsidRPr="00C533AD">
        <w:rPr>
          <w:spacing w:val="26"/>
          <w:sz w:val="24"/>
          <w:szCs w:val="24"/>
        </w:rPr>
        <w:t xml:space="preserve"> </w:t>
      </w:r>
      <w:r w:rsidRPr="00C533AD">
        <w:rPr>
          <w:sz w:val="24"/>
          <w:szCs w:val="24"/>
        </w:rPr>
        <w:t>be</w:t>
      </w:r>
      <w:r w:rsidRPr="00C533AD">
        <w:rPr>
          <w:spacing w:val="25"/>
          <w:sz w:val="24"/>
          <w:szCs w:val="24"/>
        </w:rPr>
        <w:t xml:space="preserve"> </w:t>
      </w:r>
      <w:r w:rsidRPr="00C533AD">
        <w:rPr>
          <w:spacing w:val="-1"/>
          <w:sz w:val="24"/>
          <w:szCs w:val="24"/>
        </w:rPr>
        <w:t>currently</w:t>
      </w:r>
      <w:r w:rsidRPr="00C533AD">
        <w:rPr>
          <w:spacing w:val="26"/>
          <w:sz w:val="24"/>
          <w:szCs w:val="24"/>
        </w:rPr>
        <w:t xml:space="preserve"> </w:t>
      </w:r>
      <w:r w:rsidRPr="00C533AD">
        <w:rPr>
          <w:spacing w:val="-1"/>
          <w:sz w:val="24"/>
          <w:szCs w:val="24"/>
        </w:rPr>
        <w:t>certified</w:t>
      </w:r>
      <w:r w:rsidRPr="00C533AD">
        <w:rPr>
          <w:spacing w:val="26"/>
          <w:sz w:val="24"/>
          <w:szCs w:val="24"/>
        </w:rPr>
        <w:t xml:space="preserve"> </w:t>
      </w:r>
      <w:r w:rsidRPr="00C533AD">
        <w:rPr>
          <w:sz w:val="24"/>
          <w:szCs w:val="24"/>
        </w:rPr>
        <w:t>as</w:t>
      </w:r>
      <w:r w:rsidRPr="00C533AD">
        <w:rPr>
          <w:spacing w:val="26"/>
          <w:sz w:val="24"/>
          <w:szCs w:val="24"/>
        </w:rPr>
        <w:t xml:space="preserve"> </w:t>
      </w:r>
      <w:r w:rsidRPr="00C533AD">
        <w:rPr>
          <w:sz w:val="24"/>
          <w:szCs w:val="24"/>
        </w:rPr>
        <w:t>a</w:t>
      </w:r>
      <w:r w:rsidRPr="00C533AD">
        <w:rPr>
          <w:spacing w:val="25"/>
          <w:sz w:val="24"/>
          <w:szCs w:val="24"/>
        </w:rPr>
        <w:t xml:space="preserve"> </w:t>
      </w:r>
      <w:r w:rsidRPr="00C533AD">
        <w:rPr>
          <w:sz w:val="24"/>
          <w:szCs w:val="24"/>
        </w:rPr>
        <w:t>class</w:t>
      </w:r>
      <w:r w:rsidRPr="00C533AD">
        <w:rPr>
          <w:spacing w:val="26"/>
          <w:sz w:val="24"/>
          <w:szCs w:val="24"/>
        </w:rPr>
        <w:t xml:space="preserve"> </w:t>
      </w:r>
      <w:r w:rsidRPr="00C533AD">
        <w:rPr>
          <w:sz w:val="24"/>
          <w:szCs w:val="24"/>
        </w:rPr>
        <w:t>III</w:t>
      </w:r>
      <w:r w:rsidRPr="00C533AD">
        <w:rPr>
          <w:spacing w:val="26"/>
          <w:sz w:val="24"/>
          <w:szCs w:val="24"/>
        </w:rPr>
        <w:t xml:space="preserve"> </w:t>
      </w:r>
      <w:r w:rsidRPr="00C533AD">
        <w:rPr>
          <w:spacing w:val="-1"/>
          <w:sz w:val="24"/>
          <w:szCs w:val="24"/>
        </w:rPr>
        <w:t>operator,</w:t>
      </w:r>
      <w:r w:rsidRPr="00C533AD">
        <w:rPr>
          <w:spacing w:val="26"/>
          <w:sz w:val="24"/>
          <w:szCs w:val="24"/>
        </w:rPr>
        <w:t xml:space="preserve"> </w:t>
      </w:r>
      <w:r w:rsidRPr="00C533AD">
        <w:rPr>
          <w:spacing w:val="-1"/>
          <w:sz w:val="24"/>
          <w:szCs w:val="24"/>
        </w:rPr>
        <w:t>complete</w:t>
      </w:r>
      <w:r w:rsidRPr="00C533AD">
        <w:rPr>
          <w:spacing w:val="26"/>
          <w:sz w:val="24"/>
          <w:szCs w:val="24"/>
        </w:rPr>
        <w:t xml:space="preserve"> </w:t>
      </w:r>
      <w:r w:rsidRPr="00C533AD">
        <w:rPr>
          <w:sz w:val="24"/>
          <w:szCs w:val="24"/>
        </w:rPr>
        <w:t>a</w:t>
      </w:r>
      <w:r w:rsidRPr="00C533AD">
        <w:rPr>
          <w:spacing w:val="57"/>
          <w:sz w:val="24"/>
          <w:szCs w:val="24"/>
        </w:rPr>
        <w:t xml:space="preserve"> </w:t>
      </w:r>
      <w:r w:rsidRPr="00C533AD">
        <w:rPr>
          <w:spacing w:val="-1"/>
          <w:sz w:val="24"/>
          <w:szCs w:val="24"/>
        </w:rPr>
        <w:t>class</w:t>
      </w:r>
      <w:r w:rsidRPr="00C533AD">
        <w:rPr>
          <w:spacing w:val="59"/>
          <w:sz w:val="24"/>
          <w:szCs w:val="24"/>
        </w:rPr>
        <w:t xml:space="preserve"> </w:t>
      </w:r>
      <w:r w:rsidRPr="00C533AD">
        <w:rPr>
          <w:spacing w:val="-1"/>
          <w:sz w:val="24"/>
          <w:szCs w:val="24"/>
        </w:rPr>
        <w:t>IVA</w:t>
      </w:r>
      <w:r w:rsidRPr="00C533AD">
        <w:rPr>
          <w:spacing w:val="59"/>
          <w:sz w:val="24"/>
          <w:szCs w:val="24"/>
        </w:rPr>
        <w:t xml:space="preserve"> </w:t>
      </w:r>
      <w:r w:rsidRPr="00C533AD">
        <w:rPr>
          <w:spacing w:val="-1"/>
          <w:sz w:val="24"/>
          <w:szCs w:val="24"/>
        </w:rPr>
        <w:t>training</w:t>
      </w:r>
      <w:r w:rsidRPr="00C533AD">
        <w:rPr>
          <w:spacing w:val="59"/>
          <w:sz w:val="24"/>
          <w:szCs w:val="24"/>
        </w:rPr>
        <w:t xml:space="preserve"> </w:t>
      </w:r>
      <w:r w:rsidRPr="00C533AD">
        <w:rPr>
          <w:spacing w:val="-1"/>
          <w:sz w:val="24"/>
          <w:szCs w:val="24"/>
        </w:rPr>
        <w:t>course</w:t>
      </w:r>
      <w:r w:rsidRPr="00C533AD">
        <w:rPr>
          <w:spacing w:val="59"/>
          <w:sz w:val="24"/>
          <w:szCs w:val="24"/>
        </w:rPr>
        <w:t xml:space="preserve"> </w:t>
      </w:r>
      <w:r w:rsidRPr="00C533AD">
        <w:rPr>
          <w:spacing w:val="-1"/>
          <w:sz w:val="24"/>
          <w:szCs w:val="24"/>
        </w:rPr>
        <w:t>approved</w:t>
      </w:r>
      <w:r w:rsidRPr="00C533AD">
        <w:rPr>
          <w:spacing w:val="59"/>
          <w:sz w:val="24"/>
          <w:szCs w:val="24"/>
        </w:rPr>
        <w:t xml:space="preserve"> </w:t>
      </w:r>
      <w:r w:rsidRPr="00C533AD">
        <w:rPr>
          <w:spacing w:val="-1"/>
          <w:sz w:val="24"/>
          <w:szCs w:val="24"/>
        </w:rPr>
        <w:t>by</w:t>
      </w:r>
      <w:r w:rsidRPr="00C533AD">
        <w:rPr>
          <w:spacing w:val="59"/>
          <w:sz w:val="24"/>
          <w:szCs w:val="24"/>
        </w:rPr>
        <w:t xml:space="preserve"> </w:t>
      </w:r>
      <w:r w:rsidRPr="00C533AD">
        <w:rPr>
          <w:spacing w:val="-1"/>
          <w:sz w:val="24"/>
          <w:szCs w:val="24"/>
        </w:rPr>
        <w:t>the</w:t>
      </w:r>
      <w:r w:rsidRPr="00C533AD">
        <w:rPr>
          <w:spacing w:val="59"/>
          <w:sz w:val="24"/>
          <w:szCs w:val="24"/>
        </w:rPr>
        <w:t xml:space="preserve"> </w:t>
      </w:r>
      <w:r w:rsidRPr="00C533AD">
        <w:rPr>
          <w:spacing w:val="-1"/>
          <w:sz w:val="24"/>
          <w:szCs w:val="24"/>
        </w:rPr>
        <w:t>department,</w:t>
      </w:r>
      <w:r w:rsidRPr="00C533AD">
        <w:rPr>
          <w:spacing w:val="59"/>
          <w:sz w:val="24"/>
          <w:szCs w:val="24"/>
        </w:rPr>
        <w:t xml:space="preserve"> </w:t>
      </w:r>
      <w:r w:rsidRPr="00C533AD">
        <w:rPr>
          <w:spacing w:val="-1"/>
          <w:sz w:val="24"/>
          <w:szCs w:val="24"/>
        </w:rPr>
        <w:t>and</w:t>
      </w:r>
      <w:r w:rsidRPr="00C533AD">
        <w:rPr>
          <w:spacing w:val="59"/>
          <w:sz w:val="24"/>
          <w:szCs w:val="24"/>
        </w:rPr>
        <w:t xml:space="preserve"> </w:t>
      </w:r>
      <w:r w:rsidRPr="00C533AD">
        <w:rPr>
          <w:spacing w:val="-1"/>
          <w:sz w:val="24"/>
          <w:szCs w:val="24"/>
        </w:rPr>
        <w:t>demonstrate</w:t>
      </w:r>
      <w:r w:rsidRPr="00C533AD">
        <w:rPr>
          <w:spacing w:val="59"/>
          <w:sz w:val="24"/>
          <w:szCs w:val="24"/>
        </w:rPr>
        <w:t xml:space="preserve"> </w:t>
      </w:r>
      <w:r w:rsidRPr="00C533AD">
        <w:rPr>
          <w:spacing w:val="-1"/>
          <w:sz w:val="24"/>
          <w:szCs w:val="24"/>
        </w:rPr>
        <w:t>proficiency</w:t>
      </w:r>
      <w:r w:rsidRPr="00C533AD">
        <w:rPr>
          <w:spacing w:val="53"/>
          <w:sz w:val="24"/>
          <w:szCs w:val="24"/>
        </w:rPr>
        <w:t xml:space="preserve"> </w:t>
      </w:r>
      <w:r w:rsidRPr="00C533AD">
        <w:rPr>
          <w:spacing w:val="-1"/>
          <w:sz w:val="24"/>
          <w:szCs w:val="24"/>
        </w:rPr>
        <w:t>instructing</w:t>
      </w:r>
      <w:r w:rsidRPr="00C533AD">
        <w:rPr>
          <w:spacing w:val="18"/>
          <w:sz w:val="24"/>
          <w:szCs w:val="24"/>
        </w:rPr>
        <w:t xml:space="preserve"> </w:t>
      </w:r>
      <w:r w:rsidRPr="00C533AD">
        <w:rPr>
          <w:sz w:val="24"/>
          <w:szCs w:val="24"/>
        </w:rPr>
        <w:t>class</w:t>
      </w:r>
      <w:r w:rsidRPr="00C533AD">
        <w:rPr>
          <w:spacing w:val="16"/>
          <w:sz w:val="24"/>
          <w:szCs w:val="24"/>
        </w:rPr>
        <w:t xml:space="preserve"> </w:t>
      </w:r>
      <w:r w:rsidRPr="00C533AD">
        <w:rPr>
          <w:sz w:val="24"/>
          <w:szCs w:val="24"/>
        </w:rPr>
        <w:t>II</w:t>
      </w:r>
      <w:r w:rsidRPr="00C533AD">
        <w:rPr>
          <w:spacing w:val="18"/>
          <w:sz w:val="24"/>
          <w:szCs w:val="24"/>
        </w:rPr>
        <w:t xml:space="preserve"> </w:t>
      </w:r>
      <w:r w:rsidRPr="00C533AD">
        <w:rPr>
          <w:sz w:val="24"/>
          <w:szCs w:val="24"/>
        </w:rPr>
        <w:t>and</w:t>
      </w:r>
      <w:r w:rsidRPr="00C533AD">
        <w:rPr>
          <w:spacing w:val="16"/>
          <w:sz w:val="24"/>
          <w:szCs w:val="24"/>
        </w:rPr>
        <w:t xml:space="preserve"> </w:t>
      </w:r>
      <w:r w:rsidRPr="00C533AD">
        <w:rPr>
          <w:sz w:val="24"/>
          <w:szCs w:val="24"/>
        </w:rPr>
        <w:t>class</w:t>
      </w:r>
      <w:r w:rsidRPr="00C533AD">
        <w:rPr>
          <w:spacing w:val="16"/>
          <w:sz w:val="24"/>
          <w:szCs w:val="24"/>
        </w:rPr>
        <w:t xml:space="preserve"> </w:t>
      </w:r>
      <w:r w:rsidRPr="00C533AD">
        <w:rPr>
          <w:spacing w:val="-1"/>
          <w:sz w:val="24"/>
          <w:szCs w:val="24"/>
        </w:rPr>
        <w:t>IIIA</w:t>
      </w:r>
      <w:r w:rsidRPr="00C533AD">
        <w:rPr>
          <w:spacing w:val="18"/>
          <w:sz w:val="24"/>
          <w:szCs w:val="24"/>
        </w:rPr>
        <w:t xml:space="preserve"> </w:t>
      </w:r>
      <w:r w:rsidRPr="00C533AD">
        <w:rPr>
          <w:sz w:val="24"/>
          <w:szCs w:val="24"/>
        </w:rPr>
        <w:t>operator</w:t>
      </w:r>
      <w:r w:rsidRPr="00C533AD">
        <w:rPr>
          <w:spacing w:val="16"/>
          <w:sz w:val="24"/>
          <w:szCs w:val="24"/>
        </w:rPr>
        <w:t xml:space="preserve"> </w:t>
      </w:r>
      <w:r w:rsidRPr="00C533AD">
        <w:rPr>
          <w:sz w:val="24"/>
          <w:szCs w:val="24"/>
        </w:rPr>
        <w:t>training</w:t>
      </w:r>
      <w:r w:rsidRPr="00C533AD">
        <w:rPr>
          <w:spacing w:val="18"/>
          <w:sz w:val="24"/>
          <w:szCs w:val="24"/>
        </w:rPr>
        <w:t xml:space="preserve"> </w:t>
      </w:r>
      <w:r w:rsidRPr="00C533AD">
        <w:rPr>
          <w:sz w:val="24"/>
          <w:szCs w:val="24"/>
        </w:rPr>
        <w:t>courses</w:t>
      </w:r>
      <w:r w:rsidRPr="00C533AD">
        <w:rPr>
          <w:spacing w:val="18"/>
          <w:sz w:val="24"/>
          <w:szCs w:val="24"/>
        </w:rPr>
        <w:t xml:space="preserve"> </w:t>
      </w:r>
      <w:r w:rsidRPr="00C533AD">
        <w:rPr>
          <w:spacing w:val="-1"/>
          <w:sz w:val="24"/>
          <w:szCs w:val="24"/>
        </w:rPr>
        <w:t>approved</w:t>
      </w:r>
      <w:r w:rsidRPr="00C533AD">
        <w:rPr>
          <w:spacing w:val="18"/>
          <w:sz w:val="24"/>
          <w:szCs w:val="24"/>
        </w:rPr>
        <w:t xml:space="preserve"> </w:t>
      </w:r>
      <w:r w:rsidRPr="00C533AD">
        <w:rPr>
          <w:sz w:val="24"/>
          <w:szCs w:val="24"/>
        </w:rPr>
        <w:t>by</w:t>
      </w:r>
      <w:r w:rsidRPr="00C533AD">
        <w:rPr>
          <w:spacing w:val="16"/>
          <w:sz w:val="24"/>
          <w:szCs w:val="24"/>
        </w:rPr>
        <w:t xml:space="preserve"> </w:t>
      </w:r>
      <w:r w:rsidRPr="00C533AD">
        <w:rPr>
          <w:sz w:val="24"/>
          <w:szCs w:val="24"/>
        </w:rPr>
        <w:t>the</w:t>
      </w:r>
      <w:r w:rsidRPr="00C533AD">
        <w:rPr>
          <w:spacing w:val="18"/>
          <w:sz w:val="24"/>
          <w:szCs w:val="24"/>
        </w:rPr>
        <w:t xml:space="preserve"> </w:t>
      </w:r>
      <w:r w:rsidRPr="00C533AD">
        <w:rPr>
          <w:spacing w:val="-1"/>
          <w:sz w:val="24"/>
          <w:szCs w:val="24"/>
        </w:rPr>
        <w:t>department.</w:t>
      </w:r>
      <w:r w:rsidRPr="00C533AD">
        <w:rPr>
          <w:spacing w:val="53"/>
          <w:sz w:val="24"/>
          <w:szCs w:val="24"/>
        </w:rPr>
        <w:t xml:space="preserve"> </w:t>
      </w:r>
      <w:r w:rsidRPr="00C533AD">
        <w:rPr>
          <w:sz w:val="24"/>
          <w:szCs w:val="24"/>
        </w:rPr>
        <w:t>The</w:t>
      </w:r>
      <w:r w:rsidRPr="00C533AD">
        <w:rPr>
          <w:spacing w:val="13"/>
          <w:sz w:val="24"/>
          <w:szCs w:val="24"/>
        </w:rPr>
        <w:t xml:space="preserve"> </w:t>
      </w:r>
      <w:r w:rsidRPr="00C533AD">
        <w:rPr>
          <w:spacing w:val="-1"/>
          <w:sz w:val="24"/>
          <w:szCs w:val="24"/>
        </w:rPr>
        <w:t>department</w:t>
      </w:r>
      <w:r w:rsidRPr="00C533AD">
        <w:rPr>
          <w:spacing w:val="13"/>
          <w:sz w:val="24"/>
          <w:szCs w:val="24"/>
        </w:rPr>
        <w:t xml:space="preserve"> </w:t>
      </w:r>
      <w:r w:rsidRPr="00C533AD">
        <w:rPr>
          <w:sz w:val="24"/>
          <w:szCs w:val="24"/>
        </w:rPr>
        <w:t>shall</w:t>
      </w:r>
      <w:r w:rsidRPr="00C533AD">
        <w:rPr>
          <w:spacing w:val="13"/>
          <w:sz w:val="24"/>
          <w:szCs w:val="24"/>
        </w:rPr>
        <w:t xml:space="preserve"> </w:t>
      </w:r>
      <w:r w:rsidRPr="00C533AD">
        <w:rPr>
          <w:sz w:val="24"/>
          <w:szCs w:val="24"/>
        </w:rPr>
        <w:t>provide</w:t>
      </w:r>
      <w:r w:rsidRPr="00C533AD">
        <w:rPr>
          <w:spacing w:val="13"/>
          <w:sz w:val="24"/>
          <w:szCs w:val="24"/>
        </w:rPr>
        <w:t xml:space="preserve"> </w:t>
      </w:r>
      <w:r w:rsidRPr="00C533AD">
        <w:rPr>
          <w:sz w:val="24"/>
          <w:szCs w:val="24"/>
        </w:rPr>
        <w:t>a</w:t>
      </w:r>
      <w:r w:rsidRPr="00C533AD">
        <w:rPr>
          <w:spacing w:val="13"/>
          <w:sz w:val="24"/>
          <w:szCs w:val="24"/>
        </w:rPr>
        <w:t xml:space="preserve"> </w:t>
      </w:r>
      <w:r w:rsidRPr="00C533AD">
        <w:rPr>
          <w:sz w:val="24"/>
          <w:szCs w:val="24"/>
        </w:rPr>
        <w:t>person</w:t>
      </w:r>
      <w:r w:rsidRPr="00C533AD">
        <w:rPr>
          <w:spacing w:val="13"/>
          <w:sz w:val="24"/>
          <w:szCs w:val="24"/>
        </w:rPr>
        <w:t xml:space="preserve"> </w:t>
      </w:r>
      <w:r w:rsidRPr="00C533AD">
        <w:rPr>
          <w:sz w:val="24"/>
          <w:szCs w:val="24"/>
        </w:rPr>
        <w:t>who</w:t>
      </w:r>
      <w:r w:rsidRPr="00C533AD">
        <w:rPr>
          <w:spacing w:val="13"/>
          <w:sz w:val="24"/>
          <w:szCs w:val="24"/>
        </w:rPr>
        <w:t xml:space="preserve"> </w:t>
      </w:r>
      <w:r w:rsidRPr="00C533AD">
        <w:rPr>
          <w:sz w:val="24"/>
          <w:szCs w:val="24"/>
        </w:rPr>
        <w:t>fails</w:t>
      </w:r>
      <w:r w:rsidRPr="00C533AD">
        <w:rPr>
          <w:spacing w:val="13"/>
          <w:sz w:val="24"/>
          <w:szCs w:val="24"/>
        </w:rPr>
        <w:t xml:space="preserve"> </w:t>
      </w:r>
      <w:r w:rsidRPr="00C533AD">
        <w:rPr>
          <w:sz w:val="24"/>
          <w:szCs w:val="24"/>
        </w:rPr>
        <w:t>to</w:t>
      </w:r>
      <w:r w:rsidRPr="00C533AD">
        <w:rPr>
          <w:spacing w:val="13"/>
          <w:sz w:val="24"/>
          <w:szCs w:val="24"/>
        </w:rPr>
        <w:t xml:space="preserve"> </w:t>
      </w:r>
      <w:r w:rsidRPr="00C533AD">
        <w:rPr>
          <w:spacing w:val="-1"/>
          <w:sz w:val="24"/>
          <w:szCs w:val="24"/>
        </w:rPr>
        <w:t>demonstrate</w:t>
      </w:r>
      <w:r w:rsidRPr="00C533AD">
        <w:rPr>
          <w:spacing w:val="11"/>
          <w:sz w:val="24"/>
          <w:szCs w:val="24"/>
        </w:rPr>
        <w:t xml:space="preserve"> </w:t>
      </w:r>
      <w:r w:rsidRPr="00C533AD">
        <w:rPr>
          <w:sz w:val="24"/>
          <w:szCs w:val="24"/>
        </w:rPr>
        <w:t>the</w:t>
      </w:r>
      <w:r w:rsidRPr="00C533AD">
        <w:rPr>
          <w:spacing w:val="13"/>
          <w:sz w:val="24"/>
          <w:szCs w:val="24"/>
        </w:rPr>
        <w:t xml:space="preserve"> </w:t>
      </w:r>
      <w:r w:rsidRPr="00C533AD">
        <w:rPr>
          <w:spacing w:val="-1"/>
          <w:sz w:val="24"/>
          <w:szCs w:val="24"/>
        </w:rPr>
        <w:t>required</w:t>
      </w:r>
      <w:r w:rsidRPr="00C533AD">
        <w:rPr>
          <w:spacing w:val="13"/>
          <w:sz w:val="24"/>
          <w:szCs w:val="24"/>
        </w:rPr>
        <w:t xml:space="preserve"> </w:t>
      </w:r>
      <w:r w:rsidRPr="00C533AD">
        <w:rPr>
          <w:sz w:val="24"/>
          <w:szCs w:val="24"/>
        </w:rPr>
        <w:t>proficiency</w:t>
      </w:r>
      <w:r w:rsidRPr="00C533AD">
        <w:rPr>
          <w:spacing w:val="49"/>
          <w:sz w:val="24"/>
          <w:szCs w:val="24"/>
        </w:rPr>
        <w:t xml:space="preserve"> </w:t>
      </w:r>
      <w:r w:rsidRPr="00C533AD">
        <w:rPr>
          <w:sz w:val="24"/>
          <w:szCs w:val="24"/>
        </w:rPr>
        <w:t>a</w:t>
      </w:r>
      <w:r w:rsidRPr="00C533AD">
        <w:rPr>
          <w:spacing w:val="9"/>
          <w:sz w:val="24"/>
          <w:szCs w:val="24"/>
        </w:rPr>
        <w:t xml:space="preserve"> </w:t>
      </w:r>
      <w:r w:rsidRPr="00C533AD">
        <w:rPr>
          <w:sz w:val="24"/>
          <w:szCs w:val="24"/>
        </w:rPr>
        <w:t>second</w:t>
      </w:r>
      <w:r w:rsidRPr="00C533AD">
        <w:rPr>
          <w:spacing w:val="9"/>
          <w:sz w:val="24"/>
          <w:szCs w:val="24"/>
        </w:rPr>
        <w:t xml:space="preserve"> </w:t>
      </w:r>
      <w:r w:rsidRPr="00C533AD">
        <w:rPr>
          <w:sz w:val="24"/>
          <w:szCs w:val="24"/>
        </w:rPr>
        <w:t>opportunity</w:t>
      </w:r>
      <w:r w:rsidRPr="00C533AD">
        <w:rPr>
          <w:spacing w:val="9"/>
          <w:sz w:val="24"/>
          <w:szCs w:val="24"/>
        </w:rPr>
        <w:t xml:space="preserve"> </w:t>
      </w:r>
      <w:r w:rsidRPr="00C533AD">
        <w:rPr>
          <w:sz w:val="24"/>
          <w:szCs w:val="24"/>
        </w:rPr>
        <w:t>to</w:t>
      </w:r>
      <w:r w:rsidRPr="00C533AD">
        <w:rPr>
          <w:spacing w:val="9"/>
          <w:sz w:val="24"/>
          <w:szCs w:val="24"/>
        </w:rPr>
        <w:t xml:space="preserve"> </w:t>
      </w:r>
      <w:r w:rsidRPr="00C533AD">
        <w:rPr>
          <w:spacing w:val="-1"/>
          <w:sz w:val="24"/>
          <w:szCs w:val="24"/>
        </w:rPr>
        <w:t>demonstrate</w:t>
      </w:r>
      <w:r w:rsidRPr="00C533AD">
        <w:rPr>
          <w:spacing w:val="9"/>
          <w:sz w:val="24"/>
          <w:szCs w:val="24"/>
        </w:rPr>
        <w:t xml:space="preserve"> </w:t>
      </w:r>
      <w:r w:rsidRPr="00C533AD">
        <w:rPr>
          <w:sz w:val="24"/>
          <w:szCs w:val="24"/>
        </w:rPr>
        <w:t>the</w:t>
      </w:r>
      <w:r w:rsidRPr="00C533AD">
        <w:rPr>
          <w:spacing w:val="9"/>
          <w:sz w:val="24"/>
          <w:szCs w:val="24"/>
        </w:rPr>
        <w:t xml:space="preserve"> </w:t>
      </w:r>
      <w:r w:rsidRPr="00C533AD">
        <w:rPr>
          <w:sz w:val="24"/>
          <w:szCs w:val="24"/>
        </w:rPr>
        <w:t>required</w:t>
      </w:r>
      <w:r w:rsidRPr="00C533AD">
        <w:rPr>
          <w:spacing w:val="9"/>
          <w:sz w:val="24"/>
          <w:szCs w:val="24"/>
        </w:rPr>
        <w:t xml:space="preserve"> </w:t>
      </w:r>
      <w:r w:rsidRPr="00C533AD">
        <w:rPr>
          <w:sz w:val="24"/>
          <w:szCs w:val="24"/>
        </w:rPr>
        <w:t>proficiency.</w:t>
      </w:r>
      <w:r w:rsidRPr="00C533AD">
        <w:rPr>
          <w:spacing w:val="18"/>
          <w:sz w:val="24"/>
          <w:szCs w:val="24"/>
        </w:rPr>
        <w:t xml:space="preserve"> </w:t>
      </w:r>
      <w:r w:rsidRPr="00C533AD">
        <w:rPr>
          <w:sz w:val="24"/>
          <w:szCs w:val="24"/>
        </w:rPr>
        <w:t>A</w:t>
      </w:r>
      <w:r w:rsidRPr="00C533AD">
        <w:rPr>
          <w:spacing w:val="9"/>
          <w:sz w:val="24"/>
          <w:szCs w:val="24"/>
        </w:rPr>
        <w:t xml:space="preserve"> </w:t>
      </w:r>
      <w:r w:rsidRPr="00C533AD">
        <w:rPr>
          <w:sz w:val="24"/>
          <w:szCs w:val="24"/>
        </w:rPr>
        <w:t>person</w:t>
      </w:r>
      <w:r w:rsidRPr="00C533AD">
        <w:rPr>
          <w:spacing w:val="9"/>
          <w:sz w:val="24"/>
          <w:szCs w:val="24"/>
        </w:rPr>
        <w:t xml:space="preserve"> </w:t>
      </w:r>
      <w:r w:rsidRPr="00C533AD">
        <w:rPr>
          <w:sz w:val="24"/>
          <w:szCs w:val="24"/>
        </w:rPr>
        <w:t>who</w:t>
      </w:r>
      <w:r w:rsidRPr="00C533AD">
        <w:rPr>
          <w:spacing w:val="10"/>
          <w:sz w:val="24"/>
          <w:szCs w:val="24"/>
        </w:rPr>
        <w:t xml:space="preserve"> </w:t>
      </w:r>
      <w:r w:rsidRPr="00C533AD">
        <w:rPr>
          <w:sz w:val="24"/>
          <w:szCs w:val="24"/>
        </w:rPr>
        <w:t>fails</w:t>
      </w:r>
      <w:r w:rsidRPr="00C533AD">
        <w:rPr>
          <w:spacing w:val="9"/>
          <w:sz w:val="24"/>
          <w:szCs w:val="24"/>
        </w:rPr>
        <w:t xml:space="preserve"> </w:t>
      </w:r>
      <w:r w:rsidRPr="00C533AD">
        <w:rPr>
          <w:sz w:val="24"/>
          <w:szCs w:val="24"/>
        </w:rPr>
        <w:t>on</w:t>
      </w:r>
      <w:r w:rsidRPr="00C533AD">
        <w:rPr>
          <w:spacing w:val="9"/>
          <w:sz w:val="24"/>
          <w:szCs w:val="24"/>
        </w:rPr>
        <w:t xml:space="preserve"> </w:t>
      </w:r>
      <w:r w:rsidRPr="00C533AD">
        <w:rPr>
          <w:sz w:val="24"/>
          <w:szCs w:val="24"/>
        </w:rPr>
        <w:t>his</w:t>
      </w:r>
      <w:r w:rsidRPr="00C533AD">
        <w:rPr>
          <w:spacing w:val="29"/>
          <w:sz w:val="24"/>
          <w:szCs w:val="24"/>
        </w:rPr>
        <w:t xml:space="preserve"> </w:t>
      </w:r>
      <w:r w:rsidRPr="00C533AD">
        <w:rPr>
          <w:sz w:val="24"/>
          <w:szCs w:val="24"/>
        </w:rPr>
        <w:t>or</w:t>
      </w:r>
      <w:r w:rsidRPr="00C533AD">
        <w:rPr>
          <w:spacing w:val="34"/>
          <w:sz w:val="24"/>
          <w:szCs w:val="24"/>
        </w:rPr>
        <w:t xml:space="preserve"> </w:t>
      </w:r>
      <w:r w:rsidRPr="00C533AD">
        <w:rPr>
          <w:sz w:val="24"/>
          <w:szCs w:val="24"/>
        </w:rPr>
        <w:t>her</w:t>
      </w:r>
      <w:r w:rsidRPr="00C533AD">
        <w:rPr>
          <w:spacing w:val="34"/>
          <w:sz w:val="24"/>
          <w:szCs w:val="24"/>
        </w:rPr>
        <w:t xml:space="preserve"> </w:t>
      </w:r>
      <w:r w:rsidRPr="00C533AD">
        <w:rPr>
          <w:spacing w:val="-1"/>
          <w:sz w:val="24"/>
          <w:szCs w:val="24"/>
        </w:rPr>
        <w:t>second</w:t>
      </w:r>
      <w:r w:rsidRPr="00C533AD">
        <w:rPr>
          <w:spacing w:val="34"/>
          <w:sz w:val="24"/>
          <w:szCs w:val="24"/>
        </w:rPr>
        <w:t xml:space="preserve"> </w:t>
      </w:r>
      <w:r w:rsidRPr="00C533AD">
        <w:rPr>
          <w:sz w:val="24"/>
          <w:szCs w:val="24"/>
        </w:rPr>
        <w:t>opportunity</w:t>
      </w:r>
      <w:r w:rsidRPr="00C533AD">
        <w:rPr>
          <w:spacing w:val="34"/>
          <w:sz w:val="24"/>
          <w:szCs w:val="24"/>
        </w:rPr>
        <w:t xml:space="preserve"> </w:t>
      </w:r>
      <w:r w:rsidRPr="00C533AD">
        <w:rPr>
          <w:sz w:val="24"/>
          <w:szCs w:val="24"/>
        </w:rPr>
        <w:t>to</w:t>
      </w:r>
      <w:r w:rsidRPr="00C533AD">
        <w:rPr>
          <w:spacing w:val="34"/>
          <w:sz w:val="24"/>
          <w:szCs w:val="24"/>
        </w:rPr>
        <w:t xml:space="preserve"> </w:t>
      </w:r>
      <w:r w:rsidRPr="00C533AD">
        <w:rPr>
          <w:spacing w:val="-1"/>
          <w:sz w:val="24"/>
          <w:szCs w:val="24"/>
        </w:rPr>
        <w:t>demonstrate</w:t>
      </w:r>
      <w:r w:rsidRPr="00C533AD">
        <w:rPr>
          <w:spacing w:val="34"/>
          <w:sz w:val="24"/>
          <w:szCs w:val="24"/>
        </w:rPr>
        <w:t xml:space="preserve"> </w:t>
      </w:r>
      <w:r w:rsidRPr="00C533AD">
        <w:rPr>
          <w:sz w:val="24"/>
          <w:szCs w:val="24"/>
        </w:rPr>
        <w:t>the</w:t>
      </w:r>
      <w:r w:rsidRPr="00C533AD">
        <w:rPr>
          <w:spacing w:val="34"/>
          <w:sz w:val="24"/>
          <w:szCs w:val="24"/>
        </w:rPr>
        <w:t xml:space="preserve"> </w:t>
      </w:r>
      <w:r w:rsidRPr="00C533AD">
        <w:rPr>
          <w:sz w:val="24"/>
          <w:szCs w:val="24"/>
        </w:rPr>
        <w:t>required</w:t>
      </w:r>
      <w:r w:rsidRPr="00C533AD">
        <w:rPr>
          <w:spacing w:val="34"/>
          <w:sz w:val="24"/>
          <w:szCs w:val="24"/>
        </w:rPr>
        <w:t xml:space="preserve"> </w:t>
      </w:r>
      <w:r w:rsidRPr="00C533AD">
        <w:rPr>
          <w:spacing w:val="-1"/>
          <w:sz w:val="24"/>
          <w:szCs w:val="24"/>
        </w:rPr>
        <w:t>proficiency</w:t>
      </w:r>
      <w:r w:rsidRPr="00C533AD">
        <w:rPr>
          <w:spacing w:val="34"/>
          <w:sz w:val="24"/>
          <w:szCs w:val="24"/>
        </w:rPr>
        <w:t xml:space="preserve"> </w:t>
      </w:r>
      <w:r w:rsidRPr="00C533AD">
        <w:rPr>
          <w:spacing w:val="-1"/>
          <w:sz w:val="24"/>
          <w:szCs w:val="24"/>
        </w:rPr>
        <w:t>shall</w:t>
      </w:r>
      <w:r w:rsidRPr="00C533AD">
        <w:rPr>
          <w:spacing w:val="34"/>
          <w:sz w:val="24"/>
          <w:szCs w:val="24"/>
        </w:rPr>
        <w:t xml:space="preserve"> </w:t>
      </w:r>
      <w:r w:rsidRPr="00C533AD">
        <w:rPr>
          <w:sz w:val="24"/>
          <w:szCs w:val="24"/>
        </w:rPr>
        <w:t>be</w:t>
      </w:r>
      <w:r w:rsidRPr="00C533AD">
        <w:rPr>
          <w:spacing w:val="34"/>
          <w:sz w:val="24"/>
          <w:szCs w:val="24"/>
        </w:rPr>
        <w:t xml:space="preserve"> </w:t>
      </w:r>
      <w:r w:rsidRPr="00C533AD">
        <w:rPr>
          <w:spacing w:val="-1"/>
          <w:sz w:val="24"/>
          <w:szCs w:val="24"/>
        </w:rPr>
        <w:t>required</w:t>
      </w:r>
      <w:r w:rsidRPr="00C533AD">
        <w:rPr>
          <w:spacing w:val="34"/>
          <w:sz w:val="24"/>
          <w:szCs w:val="24"/>
        </w:rPr>
        <w:t xml:space="preserve"> </w:t>
      </w:r>
      <w:r w:rsidRPr="00C533AD">
        <w:rPr>
          <w:spacing w:val="-1"/>
          <w:sz w:val="24"/>
          <w:szCs w:val="24"/>
        </w:rPr>
        <w:t>to</w:t>
      </w:r>
      <w:r w:rsidRPr="00C533AD">
        <w:rPr>
          <w:spacing w:val="54"/>
          <w:sz w:val="24"/>
          <w:szCs w:val="24"/>
        </w:rPr>
        <w:t xml:space="preserve"> </w:t>
      </w:r>
      <w:r w:rsidRPr="00C533AD">
        <w:rPr>
          <w:sz w:val="24"/>
          <w:szCs w:val="24"/>
        </w:rPr>
        <w:t>retake</w:t>
      </w:r>
      <w:r w:rsidRPr="00C533AD">
        <w:rPr>
          <w:spacing w:val="9"/>
          <w:sz w:val="24"/>
          <w:szCs w:val="24"/>
        </w:rPr>
        <w:t xml:space="preserve"> </w:t>
      </w:r>
      <w:r w:rsidRPr="00C533AD">
        <w:rPr>
          <w:sz w:val="24"/>
          <w:szCs w:val="24"/>
        </w:rPr>
        <w:t>the</w:t>
      </w:r>
      <w:r w:rsidRPr="00C533AD">
        <w:rPr>
          <w:spacing w:val="9"/>
          <w:sz w:val="24"/>
          <w:szCs w:val="24"/>
        </w:rPr>
        <w:t xml:space="preserve"> </w:t>
      </w:r>
      <w:r w:rsidRPr="00C533AD">
        <w:rPr>
          <w:sz w:val="24"/>
          <w:szCs w:val="24"/>
        </w:rPr>
        <w:t>class</w:t>
      </w:r>
      <w:r w:rsidRPr="00C533AD">
        <w:rPr>
          <w:spacing w:val="9"/>
          <w:sz w:val="24"/>
          <w:szCs w:val="24"/>
        </w:rPr>
        <w:t xml:space="preserve"> </w:t>
      </w:r>
      <w:r w:rsidRPr="00C533AD">
        <w:rPr>
          <w:sz w:val="24"/>
          <w:szCs w:val="24"/>
        </w:rPr>
        <w:t>IVA</w:t>
      </w:r>
      <w:r w:rsidRPr="00C533AD">
        <w:rPr>
          <w:spacing w:val="9"/>
          <w:sz w:val="24"/>
          <w:szCs w:val="24"/>
        </w:rPr>
        <w:t xml:space="preserve"> </w:t>
      </w:r>
      <w:r w:rsidRPr="00C533AD">
        <w:rPr>
          <w:sz w:val="24"/>
          <w:szCs w:val="24"/>
        </w:rPr>
        <w:t>training</w:t>
      </w:r>
      <w:r w:rsidRPr="00C533AD">
        <w:rPr>
          <w:spacing w:val="9"/>
          <w:sz w:val="24"/>
          <w:szCs w:val="24"/>
        </w:rPr>
        <w:t xml:space="preserve"> </w:t>
      </w:r>
      <w:r w:rsidRPr="00C533AD">
        <w:rPr>
          <w:sz w:val="24"/>
          <w:szCs w:val="24"/>
        </w:rPr>
        <w:t>course</w:t>
      </w:r>
      <w:r w:rsidRPr="00C533AD">
        <w:rPr>
          <w:spacing w:val="8"/>
          <w:sz w:val="24"/>
          <w:szCs w:val="24"/>
        </w:rPr>
        <w:t xml:space="preserve"> </w:t>
      </w:r>
      <w:r w:rsidRPr="00C533AD">
        <w:rPr>
          <w:sz w:val="24"/>
          <w:szCs w:val="24"/>
        </w:rPr>
        <w:t>and</w:t>
      </w:r>
      <w:r w:rsidRPr="00C533AD">
        <w:rPr>
          <w:spacing w:val="9"/>
          <w:sz w:val="24"/>
          <w:szCs w:val="24"/>
        </w:rPr>
        <w:t xml:space="preserve"> </w:t>
      </w:r>
      <w:r w:rsidRPr="00C533AD">
        <w:rPr>
          <w:spacing w:val="-1"/>
          <w:sz w:val="24"/>
          <w:szCs w:val="24"/>
        </w:rPr>
        <w:t>demonstrate</w:t>
      </w:r>
      <w:r w:rsidRPr="00C533AD">
        <w:rPr>
          <w:spacing w:val="9"/>
          <w:sz w:val="24"/>
          <w:szCs w:val="24"/>
        </w:rPr>
        <w:t xml:space="preserve"> </w:t>
      </w:r>
      <w:r w:rsidRPr="00C533AD">
        <w:rPr>
          <w:sz w:val="24"/>
          <w:szCs w:val="24"/>
        </w:rPr>
        <w:t>the</w:t>
      </w:r>
      <w:r w:rsidRPr="00C533AD">
        <w:rPr>
          <w:spacing w:val="9"/>
          <w:sz w:val="24"/>
          <w:szCs w:val="24"/>
        </w:rPr>
        <w:t xml:space="preserve"> </w:t>
      </w:r>
      <w:r w:rsidRPr="00C533AD">
        <w:rPr>
          <w:spacing w:val="-1"/>
          <w:sz w:val="24"/>
          <w:szCs w:val="24"/>
        </w:rPr>
        <w:t>required</w:t>
      </w:r>
      <w:r w:rsidRPr="00C533AD">
        <w:rPr>
          <w:spacing w:val="9"/>
          <w:sz w:val="24"/>
          <w:szCs w:val="24"/>
        </w:rPr>
        <w:t xml:space="preserve"> </w:t>
      </w:r>
      <w:r w:rsidRPr="00C533AD">
        <w:rPr>
          <w:sz w:val="24"/>
          <w:szCs w:val="24"/>
        </w:rPr>
        <w:t>proficiency</w:t>
      </w:r>
      <w:r w:rsidRPr="00C533AD">
        <w:rPr>
          <w:spacing w:val="9"/>
          <w:sz w:val="24"/>
          <w:szCs w:val="24"/>
        </w:rPr>
        <w:t xml:space="preserve"> </w:t>
      </w:r>
      <w:r w:rsidR="00065689" w:rsidRPr="00C533AD">
        <w:rPr>
          <w:sz w:val="24"/>
          <w:szCs w:val="24"/>
        </w:rPr>
        <w:t>to</w:t>
      </w:r>
      <w:r w:rsidRPr="00C533AD">
        <w:rPr>
          <w:spacing w:val="34"/>
          <w:sz w:val="24"/>
          <w:szCs w:val="24"/>
        </w:rPr>
        <w:t xml:space="preserve"> </w:t>
      </w:r>
      <w:r w:rsidRPr="00C533AD">
        <w:rPr>
          <w:spacing w:val="-1"/>
          <w:sz w:val="24"/>
          <w:szCs w:val="24"/>
        </w:rPr>
        <w:t>qualify for class IVA operator</w:t>
      </w:r>
      <w:r w:rsidRPr="00C533AD">
        <w:rPr>
          <w:sz w:val="24"/>
          <w:szCs w:val="24"/>
        </w:rPr>
        <w:t xml:space="preserve"> certification.</w:t>
      </w:r>
    </w:p>
    <w:p w:rsidR="00C533AD" w:rsidRPr="00C533AD" w:rsidRDefault="00C533AD" w:rsidP="00203C01">
      <w:pPr>
        <w:pStyle w:val="BodyText"/>
        <w:numPr>
          <w:ilvl w:val="2"/>
          <w:numId w:val="6"/>
        </w:numPr>
        <w:tabs>
          <w:tab w:val="left" w:pos="360"/>
        </w:tabs>
        <w:kinsoku w:val="0"/>
        <w:overflowPunct w:val="0"/>
        <w:ind w:left="0" w:right="116" w:firstLine="0"/>
        <w:jc w:val="both"/>
        <w:rPr>
          <w:spacing w:val="-1"/>
          <w:sz w:val="24"/>
          <w:szCs w:val="24"/>
        </w:rPr>
      </w:pPr>
      <w:r w:rsidRPr="00C533AD">
        <w:rPr>
          <w:sz w:val="24"/>
          <w:szCs w:val="24"/>
        </w:rPr>
        <w:t>A</w:t>
      </w:r>
      <w:r w:rsidRPr="00C533AD">
        <w:rPr>
          <w:spacing w:val="7"/>
          <w:sz w:val="24"/>
          <w:szCs w:val="24"/>
        </w:rPr>
        <w:t xml:space="preserve"> </w:t>
      </w:r>
      <w:r w:rsidRPr="00C533AD">
        <w:rPr>
          <w:spacing w:val="-1"/>
          <w:sz w:val="24"/>
          <w:szCs w:val="24"/>
        </w:rPr>
        <w:t>class</w:t>
      </w:r>
      <w:r w:rsidRPr="00C533AD">
        <w:rPr>
          <w:spacing w:val="7"/>
          <w:sz w:val="24"/>
          <w:szCs w:val="24"/>
        </w:rPr>
        <w:t xml:space="preserve"> </w:t>
      </w:r>
      <w:r w:rsidRPr="00C533AD">
        <w:rPr>
          <w:spacing w:val="-1"/>
          <w:sz w:val="24"/>
          <w:szCs w:val="24"/>
        </w:rPr>
        <w:t>IVB</w:t>
      </w:r>
      <w:r w:rsidRPr="00C533AD">
        <w:rPr>
          <w:spacing w:val="7"/>
          <w:sz w:val="24"/>
          <w:szCs w:val="24"/>
        </w:rPr>
        <w:t xml:space="preserve"> </w:t>
      </w:r>
      <w:r w:rsidRPr="00C533AD">
        <w:rPr>
          <w:spacing w:val="-1"/>
          <w:sz w:val="24"/>
          <w:szCs w:val="24"/>
        </w:rPr>
        <w:t>operator</w:t>
      </w:r>
      <w:r w:rsidRPr="00C533AD">
        <w:rPr>
          <w:spacing w:val="7"/>
          <w:sz w:val="24"/>
          <w:szCs w:val="24"/>
        </w:rPr>
        <w:t xml:space="preserve"> </w:t>
      </w:r>
      <w:r w:rsidRPr="00C533AD">
        <w:rPr>
          <w:spacing w:val="-1"/>
          <w:sz w:val="24"/>
          <w:szCs w:val="24"/>
        </w:rPr>
        <w:t>shall</w:t>
      </w:r>
      <w:r w:rsidRPr="00C533AD">
        <w:rPr>
          <w:spacing w:val="7"/>
          <w:sz w:val="24"/>
          <w:szCs w:val="24"/>
        </w:rPr>
        <w:t xml:space="preserve"> </w:t>
      </w:r>
      <w:r w:rsidRPr="00C533AD">
        <w:rPr>
          <w:spacing w:val="-1"/>
          <w:sz w:val="24"/>
          <w:szCs w:val="24"/>
        </w:rPr>
        <w:t>be</w:t>
      </w:r>
      <w:r w:rsidRPr="00C533AD">
        <w:rPr>
          <w:spacing w:val="5"/>
          <w:sz w:val="24"/>
          <w:szCs w:val="24"/>
        </w:rPr>
        <w:t xml:space="preserve"> </w:t>
      </w:r>
      <w:r w:rsidRPr="00C533AD">
        <w:rPr>
          <w:spacing w:val="-1"/>
          <w:sz w:val="24"/>
          <w:szCs w:val="24"/>
        </w:rPr>
        <w:t>currently</w:t>
      </w:r>
      <w:r w:rsidRPr="00C533AD">
        <w:rPr>
          <w:spacing w:val="7"/>
          <w:sz w:val="24"/>
          <w:szCs w:val="24"/>
        </w:rPr>
        <w:t xml:space="preserve"> </w:t>
      </w:r>
      <w:r w:rsidRPr="00C533AD">
        <w:rPr>
          <w:spacing w:val="-1"/>
          <w:sz w:val="24"/>
          <w:szCs w:val="24"/>
        </w:rPr>
        <w:t>certified</w:t>
      </w:r>
      <w:r w:rsidRPr="00C533AD">
        <w:rPr>
          <w:spacing w:val="7"/>
          <w:sz w:val="24"/>
          <w:szCs w:val="24"/>
        </w:rPr>
        <w:t xml:space="preserve"> </w:t>
      </w:r>
      <w:r w:rsidRPr="00C533AD">
        <w:rPr>
          <w:sz w:val="24"/>
          <w:szCs w:val="24"/>
        </w:rPr>
        <w:t>as</w:t>
      </w:r>
      <w:r w:rsidRPr="00C533AD">
        <w:rPr>
          <w:spacing w:val="7"/>
          <w:sz w:val="24"/>
          <w:szCs w:val="24"/>
        </w:rPr>
        <w:t xml:space="preserve"> </w:t>
      </w:r>
      <w:r w:rsidRPr="00C533AD">
        <w:rPr>
          <w:sz w:val="24"/>
          <w:szCs w:val="24"/>
        </w:rPr>
        <w:t>a</w:t>
      </w:r>
      <w:r w:rsidRPr="00C533AD">
        <w:rPr>
          <w:spacing w:val="7"/>
          <w:sz w:val="24"/>
          <w:szCs w:val="24"/>
        </w:rPr>
        <w:t xml:space="preserve"> </w:t>
      </w:r>
      <w:r w:rsidRPr="00C533AD">
        <w:rPr>
          <w:spacing w:val="-1"/>
          <w:sz w:val="24"/>
          <w:szCs w:val="24"/>
        </w:rPr>
        <w:t>class</w:t>
      </w:r>
      <w:r w:rsidRPr="00C533AD">
        <w:rPr>
          <w:spacing w:val="6"/>
          <w:sz w:val="24"/>
          <w:szCs w:val="24"/>
        </w:rPr>
        <w:t xml:space="preserve"> </w:t>
      </w:r>
      <w:r w:rsidRPr="00C533AD">
        <w:rPr>
          <w:sz w:val="24"/>
          <w:szCs w:val="24"/>
        </w:rPr>
        <w:t>IVA</w:t>
      </w:r>
      <w:r w:rsidRPr="00C533AD">
        <w:rPr>
          <w:spacing w:val="7"/>
          <w:sz w:val="24"/>
          <w:szCs w:val="24"/>
        </w:rPr>
        <w:t xml:space="preserve"> </w:t>
      </w:r>
      <w:r w:rsidRPr="00C533AD">
        <w:rPr>
          <w:sz w:val="24"/>
          <w:szCs w:val="24"/>
        </w:rPr>
        <w:t>operator</w:t>
      </w:r>
      <w:r w:rsidRPr="00C533AD">
        <w:rPr>
          <w:spacing w:val="7"/>
          <w:sz w:val="24"/>
          <w:szCs w:val="24"/>
        </w:rPr>
        <w:t xml:space="preserve"> </w:t>
      </w:r>
      <w:r w:rsidRPr="00C533AD">
        <w:rPr>
          <w:spacing w:val="-1"/>
          <w:sz w:val="24"/>
          <w:szCs w:val="24"/>
        </w:rPr>
        <w:t>that</w:t>
      </w:r>
      <w:r w:rsidRPr="00C533AD">
        <w:rPr>
          <w:spacing w:val="7"/>
          <w:sz w:val="24"/>
          <w:szCs w:val="24"/>
        </w:rPr>
        <w:t xml:space="preserve"> </w:t>
      </w:r>
      <w:r w:rsidRPr="00C533AD">
        <w:rPr>
          <w:sz w:val="24"/>
          <w:szCs w:val="24"/>
        </w:rPr>
        <w:t>has</w:t>
      </w:r>
      <w:r w:rsidRPr="00C533AD">
        <w:rPr>
          <w:spacing w:val="6"/>
          <w:sz w:val="24"/>
          <w:szCs w:val="24"/>
        </w:rPr>
        <w:t xml:space="preserve"> </w:t>
      </w:r>
      <w:r w:rsidRPr="00C533AD">
        <w:rPr>
          <w:spacing w:val="-1"/>
          <w:sz w:val="24"/>
          <w:szCs w:val="24"/>
        </w:rPr>
        <w:t>been</w:t>
      </w:r>
      <w:r w:rsidRPr="00C533AD">
        <w:rPr>
          <w:spacing w:val="31"/>
          <w:sz w:val="24"/>
          <w:szCs w:val="24"/>
        </w:rPr>
        <w:t xml:space="preserve"> </w:t>
      </w:r>
      <w:r w:rsidRPr="00C533AD">
        <w:rPr>
          <w:sz w:val="24"/>
          <w:szCs w:val="24"/>
        </w:rPr>
        <w:t>designated</w:t>
      </w:r>
      <w:r w:rsidRPr="00C533AD">
        <w:rPr>
          <w:spacing w:val="37"/>
          <w:sz w:val="24"/>
          <w:szCs w:val="24"/>
        </w:rPr>
        <w:t xml:space="preserve"> </w:t>
      </w:r>
      <w:r w:rsidRPr="00C533AD">
        <w:rPr>
          <w:sz w:val="24"/>
          <w:szCs w:val="24"/>
        </w:rPr>
        <w:t>by</w:t>
      </w:r>
      <w:r w:rsidRPr="00C533AD">
        <w:rPr>
          <w:spacing w:val="38"/>
          <w:sz w:val="24"/>
          <w:szCs w:val="24"/>
        </w:rPr>
        <w:t xml:space="preserve"> </w:t>
      </w:r>
      <w:r w:rsidRPr="00C533AD">
        <w:rPr>
          <w:sz w:val="24"/>
          <w:szCs w:val="24"/>
        </w:rPr>
        <w:t>the</w:t>
      </w:r>
      <w:r w:rsidRPr="00C533AD">
        <w:rPr>
          <w:spacing w:val="38"/>
          <w:sz w:val="24"/>
          <w:szCs w:val="24"/>
        </w:rPr>
        <w:t xml:space="preserve"> </w:t>
      </w:r>
      <w:r w:rsidRPr="00C533AD">
        <w:rPr>
          <w:spacing w:val="-1"/>
          <w:sz w:val="24"/>
          <w:szCs w:val="24"/>
        </w:rPr>
        <w:t>department</w:t>
      </w:r>
      <w:r w:rsidRPr="00C533AD">
        <w:rPr>
          <w:spacing w:val="38"/>
          <w:sz w:val="24"/>
          <w:szCs w:val="24"/>
        </w:rPr>
        <w:t xml:space="preserve"> </w:t>
      </w:r>
      <w:r w:rsidRPr="00C533AD">
        <w:rPr>
          <w:sz w:val="24"/>
          <w:szCs w:val="24"/>
        </w:rPr>
        <w:t>to</w:t>
      </w:r>
      <w:r w:rsidRPr="00C533AD">
        <w:rPr>
          <w:spacing w:val="36"/>
          <w:sz w:val="24"/>
          <w:szCs w:val="24"/>
        </w:rPr>
        <w:t xml:space="preserve"> </w:t>
      </w:r>
      <w:r w:rsidRPr="00C533AD">
        <w:rPr>
          <w:spacing w:val="-1"/>
          <w:sz w:val="24"/>
          <w:szCs w:val="24"/>
        </w:rPr>
        <w:t>administer</w:t>
      </w:r>
      <w:r w:rsidRPr="00C533AD">
        <w:rPr>
          <w:spacing w:val="38"/>
          <w:sz w:val="24"/>
          <w:szCs w:val="24"/>
        </w:rPr>
        <w:t xml:space="preserve"> </w:t>
      </w:r>
      <w:r w:rsidRPr="00C533AD">
        <w:rPr>
          <w:sz w:val="24"/>
          <w:szCs w:val="24"/>
        </w:rPr>
        <w:t>the</w:t>
      </w:r>
      <w:r w:rsidRPr="00C533AD">
        <w:rPr>
          <w:spacing w:val="38"/>
          <w:sz w:val="24"/>
          <w:szCs w:val="24"/>
        </w:rPr>
        <w:t xml:space="preserve"> </w:t>
      </w:r>
      <w:r w:rsidRPr="00C533AD">
        <w:rPr>
          <w:spacing w:val="-1"/>
          <w:sz w:val="24"/>
          <w:szCs w:val="24"/>
        </w:rPr>
        <w:t>breath</w:t>
      </w:r>
      <w:r w:rsidRPr="00C533AD">
        <w:rPr>
          <w:spacing w:val="38"/>
          <w:sz w:val="24"/>
          <w:szCs w:val="24"/>
        </w:rPr>
        <w:t xml:space="preserve"> </w:t>
      </w:r>
      <w:r w:rsidRPr="00C533AD">
        <w:rPr>
          <w:spacing w:val="-1"/>
          <w:sz w:val="24"/>
          <w:szCs w:val="24"/>
        </w:rPr>
        <w:t>alcohol</w:t>
      </w:r>
      <w:r w:rsidRPr="00C533AD">
        <w:rPr>
          <w:spacing w:val="38"/>
          <w:sz w:val="24"/>
          <w:szCs w:val="24"/>
        </w:rPr>
        <w:t xml:space="preserve"> </w:t>
      </w:r>
      <w:r w:rsidRPr="00C533AD">
        <w:rPr>
          <w:spacing w:val="-1"/>
          <w:sz w:val="24"/>
          <w:szCs w:val="24"/>
        </w:rPr>
        <w:t>testing</w:t>
      </w:r>
      <w:r w:rsidRPr="00C533AD">
        <w:rPr>
          <w:spacing w:val="38"/>
          <w:sz w:val="24"/>
          <w:szCs w:val="24"/>
        </w:rPr>
        <w:t xml:space="preserve"> </w:t>
      </w:r>
      <w:r w:rsidRPr="00C533AD">
        <w:rPr>
          <w:spacing w:val="-1"/>
          <w:sz w:val="24"/>
          <w:szCs w:val="24"/>
        </w:rPr>
        <w:t>program</w:t>
      </w:r>
      <w:r w:rsidRPr="00C533AD">
        <w:rPr>
          <w:spacing w:val="36"/>
          <w:sz w:val="24"/>
          <w:szCs w:val="24"/>
        </w:rPr>
        <w:t xml:space="preserve"> </w:t>
      </w:r>
      <w:r w:rsidRPr="00C533AD">
        <w:rPr>
          <w:spacing w:val="-1"/>
          <w:sz w:val="24"/>
          <w:szCs w:val="24"/>
        </w:rPr>
        <w:t>for</w:t>
      </w:r>
      <w:r w:rsidRPr="00C533AD">
        <w:rPr>
          <w:spacing w:val="38"/>
          <w:sz w:val="24"/>
          <w:szCs w:val="24"/>
        </w:rPr>
        <w:t xml:space="preserve"> </w:t>
      </w:r>
      <w:r w:rsidRPr="00C533AD">
        <w:rPr>
          <w:spacing w:val="-1"/>
          <w:sz w:val="24"/>
          <w:szCs w:val="24"/>
        </w:rPr>
        <w:t>the</w:t>
      </w:r>
      <w:r w:rsidRPr="00C533AD">
        <w:rPr>
          <w:spacing w:val="48"/>
          <w:sz w:val="24"/>
          <w:szCs w:val="24"/>
        </w:rPr>
        <w:t xml:space="preserve"> </w:t>
      </w:r>
      <w:r w:rsidRPr="00C533AD">
        <w:rPr>
          <w:sz w:val="24"/>
          <w:szCs w:val="24"/>
        </w:rPr>
        <w:t>state</w:t>
      </w:r>
      <w:r w:rsidRPr="00C533AD">
        <w:rPr>
          <w:spacing w:val="32"/>
          <w:sz w:val="24"/>
          <w:szCs w:val="24"/>
        </w:rPr>
        <w:t xml:space="preserve"> </w:t>
      </w:r>
      <w:r w:rsidRPr="00C533AD">
        <w:rPr>
          <w:sz w:val="24"/>
          <w:szCs w:val="24"/>
        </w:rPr>
        <w:t>of</w:t>
      </w:r>
      <w:r w:rsidRPr="00C533AD">
        <w:rPr>
          <w:spacing w:val="32"/>
          <w:sz w:val="24"/>
          <w:szCs w:val="24"/>
        </w:rPr>
        <w:t xml:space="preserve"> </w:t>
      </w:r>
      <w:r w:rsidRPr="00C533AD">
        <w:rPr>
          <w:sz w:val="24"/>
          <w:szCs w:val="24"/>
        </w:rPr>
        <w:t>Michigan.</w:t>
      </w:r>
      <w:r w:rsidRPr="00C533AD">
        <w:rPr>
          <w:spacing w:val="4"/>
          <w:sz w:val="24"/>
          <w:szCs w:val="24"/>
        </w:rPr>
        <w:t xml:space="preserve"> </w:t>
      </w:r>
      <w:r w:rsidRPr="00C533AD">
        <w:rPr>
          <w:spacing w:val="-1"/>
          <w:sz w:val="24"/>
          <w:szCs w:val="24"/>
        </w:rPr>
        <w:t>Before</w:t>
      </w:r>
      <w:r w:rsidRPr="00C533AD">
        <w:rPr>
          <w:spacing w:val="32"/>
          <w:sz w:val="24"/>
          <w:szCs w:val="24"/>
        </w:rPr>
        <w:t xml:space="preserve"> </w:t>
      </w:r>
      <w:r w:rsidRPr="00C533AD">
        <w:rPr>
          <w:spacing w:val="-1"/>
          <w:sz w:val="24"/>
          <w:szCs w:val="24"/>
        </w:rPr>
        <w:t>class</w:t>
      </w:r>
      <w:r w:rsidRPr="00C533AD">
        <w:rPr>
          <w:spacing w:val="32"/>
          <w:sz w:val="24"/>
          <w:szCs w:val="24"/>
        </w:rPr>
        <w:t xml:space="preserve"> </w:t>
      </w:r>
      <w:r w:rsidRPr="00C533AD">
        <w:rPr>
          <w:spacing w:val="-1"/>
          <w:sz w:val="24"/>
          <w:szCs w:val="24"/>
        </w:rPr>
        <w:t>IVB</w:t>
      </w:r>
      <w:r w:rsidRPr="00C533AD">
        <w:rPr>
          <w:spacing w:val="32"/>
          <w:sz w:val="24"/>
          <w:szCs w:val="24"/>
        </w:rPr>
        <w:t xml:space="preserve"> </w:t>
      </w:r>
      <w:r w:rsidRPr="00C533AD">
        <w:rPr>
          <w:sz w:val="24"/>
          <w:szCs w:val="24"/>
        </w:rPr>
        <w:t>designation,</w:t>
      </w:r>
      <w:r w:rsidRPr="00C533AD">
        <w:rPr>
          <w:spacing w:val="32"/>
          <w:sz w:val="24"/>
          <w:szCs w:val="24"/>
        </w:rPr>
        <w:t xml:space="preserve"> </w:t>
      </w:r>
      <w:r w:rsidRPr="00C533AD">
        <w:rPr>
          <w:sz w:val="24"/>
          <w:szCs w:val="24"/>
        </w:rPr>
        <w:t>the</w:t>
      </w:r>
      <w:r w:rsidRPr="00C533AD">
        <w:rPr>
          <w:spacing w:val="32"/>
          <w:sz w:val="24"/>
          <w:szCs w:val="24"/>
        </w:rPr>
        <w:t xml:space="preserve"> </w:t>
      </w:r>
      <w:r w:rsidRPr="00C533AD">
        <w:rPr>
          <w:sz w:val="24"/>
          <w:szCs w:val="24"/>
        </w:rPr>
        <w:t>class</w:t>
      </w:r>
      <w:r w:rsidRPr="00C533AD">
        <w:rPr>
          <w:spacing w:val="32"/>
          <w:sz w:val="24"/>
          <w:szCs w:val="24"/>
        </w:rPr>
        <w:t xml:space="preserve"> </w:t>
      </w:r>
      <w:r w:rsidRPr="00C533AD">
        <w:rPr>
          <w:sz w:val="24"/>
          <w:szCs w:val="24"/>
        </w:rPr>
        <w:t>IVB</w:t>
      </w:r>
      <w:r w:rsidRPr="00C533AD">
        <w:rPr>
          <w:spacing w:val="31"/>
          <w:sz w:val="24"/>
          <w:szCs w:val="24"/>
        </w:rPr>
        <w:t xml:space="preserve"> </w:t>
      </w:r>
      <w:r w:rsidRPr="00C533AD">
        <w:rPr>
          <w:sz w:val="24"/>
          <w:szCs w:val="24"/>
        </w:rPr>
        <w:t>operator</w:t>
      </w:r>
      <w:r w:rsidRPr="00C533AD">
        <w:rPr>
          <w:spacing w:val="32"/>
          <w:sz w:val="24"/>
          <w:szCs w:val="24"/>
        </w:rPr>
        <w:t xml:space="preserve"> </w:t>
      </w:r>
      <w:r w:rsidRPr="00C533AD">
        <w:rPr>
          <w:spacing w:val="-1"/>
          <w:sz w:val="24"/>
          <w:szCs w:val="24"/>
        </w:rPr>
        <w:t>shall</w:t>
      </w:r>
      <w:r w:rsidRPr="00C533AD">
        <w:rPr>
          <w:spacing w:val="32"/>
          <w:sz w:val="24"/>
          <w:szCs w:val="24"/>
        </w:rPr>
        <w:t xml:space="preserve"> </w:t>
      </w:r>
      <w:r w:rsidRPr="00C533AD">
        <w:rPr>
          <w:spacing w:val="-1"/>
          <w:sz w:val="24"/>
          <w:szCs w:val="24"/>
        </w:rPr>
        <w:t>receive</w:t>
      </w:r>
      <w:r w:rsidRPr="00C533AD">
        <w:rPr>
          <w:spacing w:val="39"/>
          <w:sz w:val="24"/>
          <w:szCs w:val="24"/>
        </w:rPr>
        <w:t xml:space="preserve"> </w:t>
      </w:r>
      <w:r w:rsidRPr="00C533AD">
        <w:rPr>
          <w:sz w:val="24"/>
          <w:szCs w:val="24"/>
        </w:rPr>
        <w:t>additional</w:t>
      </w:r>
      <w:r w:rsidRPr="00C533AD">
        <w:rPr>
          <w:spacing w:val="18"/>
          <w:sz w:val="24"/>
          <w:szCs w:val="24"/>
        </w:rPr>
        <w:t xml:space="preserve"> </w:t>
      </w:r>
      <w:r w:rsidRPr="00C533AD">
        <w:rPr>
          <w:sz w:val="24"/>
          <w:szCs w:val="24"/>
        </w:rPr>
        <w:t>training</w:t>
      </w:r>
      <w:r w:rsidRPr="00C533AD">
        <w:rPr>
          <w:spacing w:val="18"/>
          <w:sz w:val="24"/>
          <w:szCs w:val="24"/>
        </w:rPr>
        <w:t xml:space="preserve"> </w:t>
      </w:r>
      <w:r w:rsidRPr="00C533AD">
        <w:rPr>
          <w:sz w:val="24"/>
          <w:szCs w:val="24"/>
        </w:rPr>
        <w:t>in</w:t>
      </w:r>
      <w:r w:rsidRPr="00C533AD">
        <w:rPr>
          <w:spacing w:val="19"/>
          <w:sz w:val="24"/>
          <w:szCs w:val="24"/>
        </w:rPr>
        <w:t xml:space="preserve"> </w:t>
      </w:r>
      <w:r w:rsidRPr="00C533AD">
        <w:rPr>
          <w:sz w:val="24"/>
          <w:szCs w:val="24"/>
        </w:rPr>
        <w:t>the</w:t>
      </w:r>
      <w:r w:rsidRPr="00C533AD">
        <w:rPr>
          <w:spacing w:val="19"/>
          <w:sz w:val="24"/>
          <w:szCs w:val="24"/>
        </w:rPr>
        <w:t xml:space="preserve"> </w:t>
      </w:r>
      <w:r w:rsidRPr="00C533AD">
        <w:rPr>
          <w:sz w:val="24"/>
          <w:szCs w:val="24"/>
        </w:rPr>
        <w:t>repair</w:t>
      </w:r>
      <w:r w:rsidRPr="00C533AD">
        <w:rPr>
          <w:spacing w:val="19"/>
          <w:sz w:val="24"/>
          <w:szCs w:val="24"/>
        </w:rPr>
        <w:t xml:space="preserve"> </w:t>
      </w:r>
      <w:r w:rsidRPr="00C533AD">
        <w:rPr>
          <w:sz w:val="24"/>
          <w:szCs w:val="24"/>
        </w:rPr>
        <w:t>and</w:t>
      </w:r>
      <w:r w:rsidRPr="00C533AD">
        <w:rPr>
          <w:spacing w:val="19"/>
          <w:sz w:val="24"/>
          <w:szCs w:val="24"/>
        </w:rPr>
        <w:t xml:space="preserve"> </w:t>
      </w:r>
      <w:r w:rsidRPr="00C533AD">
        <w:rPr>
          <w:sz w:val="24"/>
          <w:szCs w:val="24"/>
        </w:rPr>
        <w:t>service</w:t>
      </w:r>
      <w:r w:rsidRPr="00C533AD">
        <w:rPr>
          <w:spacing w:val="19"/>
          <w:sz w:val="24"/>
          <w:szCs w:val="24"/>
        </w:rPr>
        <w:t xml:space="preserve"> </w:t>
      </w:r>
      <w:r w:rsidRPr="00C533AD">
        <w:rPr>
          <w:sz w:val="24"/>
          <w:szCs w:val="24"/>
        </w:rPr>
        <w:t>of</w:t>
      </w:r>
      <w:r w:rsidRPr="00C533AD">
        <w:rPr>
          <w:spacing w:val="19"/>
          <w:sz w:val="24"/>
          <w:szCs w:val="24"/>
        </w:rPr>
        <w:t xml:space="preserve"> </w:t>
      </w:r>
      <w:r w:rsidRPr="00C533AD">
        <w:rPr>
          <w:sz w:val="24"/>
          <w:szCs w:val="24"/>
        </w:rPr>
        <w:t>evidential</w:t>
      </w:r>
      <w:r w:rsidRPr="00C533AD">
        <w:rPr>
          <w:spacing w:val="18"/>
          <w:sz w:val="24"/>
          <w:szCs w:val="24"/>
        </w:rPr>
        <w:t xml:space="preserve"> </w:t>
      </w:r>
      <w:r w:rsidRPr="00C533AD">
        <w:rPr>
          <w:sz w:val="24"/>
          <w:szCs w:val="24"/>
        </w:rPr>
        <w:t>and</w:t>
      </w:r>
      <w:r w:rsidRPr="00C533AD">
        <w:rPr>
          <w:spacing w:val="17"/>
          <w:sz w:val="24"/>
          <w:szCs w:val="24"/>
        </w:rPr>
        <w:t xml:space="preserve"> </w:t>
      </w:r>
      <w:r w:rsidRPr="00C533AD">
        <w:rPr>
          <w:spacing w:val="-1"/>
          <w:sz w:val="24"/>
          <w:szCs w:val="24"/>
        </w:rPr>
        <w:t>preliminary</w:t>
      </w:r>
      <w:r w:rsidRPr="00C533AD">
        <w:rPr>
          <w:spacing w:val="19"/>
          <w:sz w:val="24"/>
          <w:szCs w:val="24"/>
        </w:rPr>
        <w:t xml:space="preserve"> </w:t>
      </w:r>
      <w:r w:rsidRPr="00C533AD">
        <w:rPr>
          <w:sz w:val="24"/>
          <w:szCs w:val="24"/>
        </w:rPr>
        <w:t>breath</w:t>
      </w:r>
      <w:r w:rsidRPr="00C533AD">
        <w:rPr>
          <w:spacing w:val="18"/>
          <w:sz w:val="24"/>
          <w:szCs w:val="24"/>
        </w:rPr>
        <w:t xml:space="preserve"> </w:t>
      </w:r>
      <w:r w:rsidRPr="00C533AD">
        <w:rPr>
          <w:sz w:val="24"/>
          <w:szCs w:val="24"/>
        </w:rPr>
        <w:t>alcohol</w:t>
      </w:r>
      <w:r w:rsidRPr="00C533AD">
        <w:rPr>
          <w:spacing w:val="29"/>
          <w:sz w:val="24"/>
          <w:szCs w:val="24"/>
        </w:rPr>
        <w:t xml:space="preserve"> </w:t>
      </w:r>
      <w:r w:rsidRPr="00C533AD">
        <w:rPr>
          <w:sz w:val="24"/>
          <w:szCs w:val="24"/>
        </w:rPr>
        <w:t xml:space="preserve">test instruments by the </w:t>
      </w:r>
      <w:r w:rsidRPr="00C533AD">
        <w:rPr>
          <w:spacing w:val="-1"/>
          <w:sz w:val="24"/>
          <w:szCs w:val="24"/>
        </w:rPr>
        <w:t>manufacturer</w:t>
      </w:r>
      <w:r w:rsidRPr="00C533AD">
        <w:rPr>
          <w:sz w:val="24"/>
          <w:szCs w:val="24"/>
        </w:rPr>
        <w:t xml:space="preserve"> of such </w:t>
      </w:r>
      <w:r w:rsidRPr="00C533AD">
        <w:rPr>
          <w:spacing w:val="-1"/>
          <w:sz w:val="24"/>
          <w:szCs w:val="24"/>
        </w:rPr>
        <w:t>instruments.</w:t>
      </w:r>
    </w:p>
    <w:p w:rsidR="00C533AD" w:rsidRPr="00C533AD" w:rsidRDefault="00C533AD" w:rsidP="00203C01">
      <w:pPr>
        <w:pStyle w:val="BodyText"/>
        <w:numPr>
          <w:ilvl w:val="0"/>
          <w:numId w:val="20"/>
        </w:numPr>
        <w:tabs>
          <w:tab w:val="left" w:pos="360"/>
        </w:tabs>
        <w:kinsoku w:val="0"/>
        <w:overflowPunct w:val="0"/>
        <w:ind w:left="0" w:right="117" w:firstLine="0"/>
        <w:jc w:val="both"/>
        <w:rPr>
          <w:sz w:val="24"/>
          <w:szCs w:val="24"/>
        </w:rPr>
      </w:pPr>
      <w:r w:rsidRPr="00C533AD">
        <w:rPr>
          <w:sz w:val="24"/>
          <w:szCs w:val="24"/>
        </w:rPr>
        <w:t>The</w:t>
      </w:r>
      <w:r w:rsidRPr="00C533AD">
        <w:rPr>
          <w:spacing w:val="54"/>
          <w:sz w:val="24"/>
          <w:szCs w:val="24"/>
        </w:rPr>
        <w:t xml:space="preserve"> </w:t>
      </w:r>
      <w:r w:rsidRPr="00C533AD">
        <w:rPr>
          <w:spacing w:val="-1"/>
          <w:sz w:val="24"/>
          <w:szCs w:val="24"/>
        </w:rPr>
        <w:t>department</w:t>
      </w:r>
      <w:r w:rsidRPr="00C533AD">
        <w:rPr>
          <w:spacing w:val="54"/>
          <w:sz w:val="24"/>
          <w:szCs w:val="24"/>
        </w:rPr>
        <w:t xml:space="preserve"> </w:t>
      </w:r>
      <w:r w:rsidRPr="00C533AD">
        <w:rPr>
          <w:sz w:val="24"/>
          <w:szCs w:val="24"/>
        </w:rPr>
        <w:t>shall</w:t>
      </w:r>
      <w:r w:rsidRPr="00C533AD">
        <w:rPr>
          <w:spacing w:val="54"/>
          <w:sz w:val="24"/>
          <w:szCs w:val="24"/>
        </w:rPr>
        <w:t xml:space="preserve"> </w:t>
      </w:r>
      <w:r w:rsidRPr="00C533AD">
        <w:rPr>
          <w:spacing w:val="-1"/>
          <w:sz w:val="24"/>
          <w:szCs w:val="24"/>
        </w:rPr>
        <w:t>develop</w:t>
      </w:r>
      <w:r w:rsidRPr="00C533AD">
        <w:rPr>
          <w:spacing w:val="52"/>
          <w:sz w:val="24"/>
          <w:szCs w:val="24"/>
        </w:rPr>
        <w:t xml:space="preserve"> </w:t>
      </w:r>
      <w:r w:rsidRPr="00C533AD">
        <w:rPr>
          <w:sz w:val="24"/>
          <w:szCs w:val="24"/>
        </w:rPr>
        <w:t>and</w:t>
      </w:r>
      <w:r w:rsidRPr="00C533AD">
        <w:rPr>
          <w:spacing w:val="54"/>
          <w:sz w:val="24"/>
          <w:szCs w:val="24"/>
        </w:rPr>
        <w:t xml:space="preserve"> </w:t>
      </w:r>
      <w:r w:rsidRPr="00C533AD">
        <w:rPr>
          <w:spacing w:val="-1"/>
          <w:sz w:val="24"/>
          <w:szCs w:val="24"/>
        </w:rPr>
        <w:t>distribute</w:t>
      </w:r>
      <w:r w:rsidRPr="00C533AD">
        <w:rPr>
          <w:spacing w:val="54"/>
          <w:sz w:val="24"/>
          <w:szCs w:val="24"/>
        </w:rPr>
        <w:t xml:space="preserve"> </w:t>
      </w:r>
      <w:r w:rsidRPr="00C533AD">
        <w:rPr>
          <w:sz w:val="24"/>
          <w:szCs w:val="24"/>
        </w:rPr>
        <w:t>to</w:t>
      </w:r>
      <w:r w:rsidRPr="00C533AD">
        <w:rPr>
          <w:spacing w:val="52"/>
          <w:sz w:val="24"/>
          <w:szCs w:val="24"/>
        </w:rPr>
        <w:t xml:space="preserve"> </w:t>
      </w:r>
      <w:r w:rsidRPr="00C533AD">
        <w:rPr>
          <w:sz w:val="24"/>
          <w:szCs w:val="24"/>
        </w:rPr>
        <w:t>each</w:t>
      </w:r>
      <w:r w:rsidRPr="00C533AD">
        <w:rPr>
          <w:spacing w:val="52"/>
          <w:sz w:val="24"/>
          <w:szCs w:val="24"/>
        </w:rPr>
        <w:t xml:space="preserve"> </w:t>
      </w:r>
      <w:r w:rsidRPr="00C533AD">
        <w:rPr>
          <w:spacing w:val="-1"/>
          <w:sz w:val="24"/>
          <w:szCs w:val="24"/>
        </w:rPr>
        <w:t>certified</w:t>
      </w:r>
      <w:r w:rsidRPr="00C533AD">
        <w:rPr>
          <w:spacing w:val="54"/>
          <w:sz w:val="24"/>
          <w:szCs w:val="24"/>
        </w:rPr>
        <w:t xml:space="preserve"> </w:t>
      </w:r>
      <w:r w:rsidRPr="00C533AD">
        <w:rPr>
          <w:sz w:val="24"/>
          <w:szCs w:val="24"/>
        </w:rPr>
        <w:t>operator</w:t>
      </w:r>
      <w:r w:rsidRPr="00C533AD">
        <w:rPr>
          <w:spacing w:val="54"/>
          <w:sz w:val="24"/>
          <w:szCs w:val="24"/>
        </w:rPr>
        <w:t xml:space="preserve"> </w:t>
      </w:r>
      <w:r w:rsidRPr="00C533AD">
        <w:rPr>
          <w:sz w:val="24"/>
          <w:szCs w:val="24"/>
        </w:rPr>
        <w:t>a</w:t>
      </w:r>
      <w:r w:rsidRPr="00C533AD">
        <w:rPr>
          <w:spacing w:val="52"/>
          <w:sz w:val="24"/>
          <w:szCs w:val="24"/>
        </w:rPr>
        <w:t xml:space="preserve"> </w:t>
      </w:r>
      <w:r w:rsidRPr="00C533AD">
        <w:rPr>
          <w:sz w:val="24"/>
          <w:szCs w:val="24"/>
        </w:rPr>
        <w:t>training</w:t>
      </w:r>
      <w:r w:rsidRPr="00C533AD">
        <w:rPr>
          <w:spacing w:val="55"/>
          <w:sz w:val="24"/>
          <w:szCs w:val="24"/>
        </w:rPr>
        <w:t xml:space="preserve"> </w:t>
      </w:r>
      <w:r w:rsidRPr="00C533AD">
        <w:rPr>
          <w:spacing w:val="-1"/>
          <w:sz w:val="24"/>
          <w:szCs w:val="24"/>
        </w:rPr>
        <w:t>manual</w:t>
      </w:r>
      <w:r w:rsidRPr="00C533AD">
        <w:rPr>
          <w:spacing w:val="55"/>
          <w:sz w:val="24"/>
          <w:szCs w:val="24"/>
        </w:rPr>
        <w:t xml:space="preserve"> </w:t>
      </w:r>
      <w:r w:rsidRPr="00C533AD">
        <w:rPr>
          <w:sz w:val="24"/>
          <w:szCs w:val="24"/>
        </w:rPr>
        <w:t>for</w:t>
      </w:r>
      <w:r w:rsidRPr="00C533AD">
        <w:rPr>
          <w:spacing w:val="55"/>
          <w:sz w:val="24"/>
          <w:szCs w:val="24"/>
        </w:rPr>
        <w:t xml:space="preserve"> </w:t>
      </w:r>
      <w:r w:rsidRPr="00C533AD">
        <w:rPr>
          <w:sz w:val="24"/>
          <w:szCs w:val="24"/>
        </w:rPr>
        <w:t>each</w:t>
      </w:r>
      <w:r w:rsidRPr="00C533AD">
        <w:rPr>
          <w:spacing w:val="55"/>
          <w:sz w:val="24"/>
          <w:szCs w:val="24"/>
        </w:rPr>
        <w:t xml:space="preserve"> </w:t>
      </w:r>
      <w:r w:rsidRPr="00C533AD">
        <w:rPr>
          <w:sz w:val="24"/>
          <w:szCs w:val="24"/>
        </w:rPr>
        <w:t>of</w:t>
      </w:r>
      <w:r w:rsidRPr="00C533AD">
        <w:rPr>
          <w:spacing w:val="55"/>
          <w:sz w:val="24"/>
          <w:szCs w:val="24"/>
        </w:rPr>
        <w:t xml:space="preserve"> </w:t>
      </w:r>
      <w:r w:rsidRPr="00C533AD">
        <w:rPr>
          <w:sz w:val="24"/>
          <w:szCs w:val="24"/>
        </w:rPr>
        <w:t>the</w:t>
      </w:r>
      <w:r w:rsidRPr="00C533AD">
        <w:rPr>
          <w:spacing w:val="55"/>
          <w:sz w:val="24"/>
          <w:szCs w:val="24"/>
        </w:rPr>
        <w:t xml:space="preserve"> </w:t>
      </w:r>
      <w:r w:rsidRPr="00C533AD">
        <w:rPr>
          <w:spacing w:val="-1"/>
          <w:sz w:val="24"/>
          <w:szCs w:val="24"/>
        </w:rPr>
        <w:t>operator's</w:t>
      </w:r>
      <w:r w:rsidRPr="00C533AD">
        <w:rPr>
          <w:spacing w:val="55"/>
          <w:sz w:val="24"/>
          <w:szCs w:val="24"/>
        </w:rPr>
        <w:t xml:space="preserve"> </w:t>
      </w:r>
      <w:r w:rsidRPr="00C533AD">
        <w:rPr>
          <w:spacing w:val="-1"/>
          <w:sz w:val="24"/>
          <w:szCs w:val="24"/>
        </w:rPr>
        <w:t>classification.</w:t>
      </w:r>
      <w:r w:rsidRPr="00C533AD">
        <w:rPr>
          <w:spacing w:val="50"/>
          <w:sz w:val="24"/>
          <w:szCs w:val="24"/>
        </w:rPr>
        <w:t xml:space="preserve"> </w:t>
      </w:r>
      <w:r w:rsidRPr="00C533AD">
        <w:rPr>
          <w:spacing w:val="-1"/>
          <w:sz w:val="24"/>
          <w:szCs w:val="24"/>
        </w:rPr>
        <w:t>Training</w:t>
      </w:r>
      <w:r w:rsidRPr="00C533AD">
        <w:rPr>
          <w:spacing w:val="55"/>
          <w:sz w:val="24"/>
          <w:szCs w:val="24"/>
        </w:rPr>
        <w:t xml:space="preserve"> </w:t>
      </w:r>
      <w:r w:rsidRPr="00C533AD">
        <w:rPr>
          <w:spacing w:val="-1"/>
          <w:sz w:val="24"/>
          <w:szCs w:val="24"/>
        </w:rPr>
        <w:t>manuals</w:t>
      </w:r>
      <w:r w:rsidRPr="00C533AD">
        <w:rPr>
          <w:spacing w:val="55"/>
          <w:sz w:val="24"/>
          <w:szCs w:val="24"/>
        </w:rPr>
        <w:t xml:space="preserve"> </w:t>
      </w:r>
      <w:r w:rsidRPr="00C533AD">
        <w:rPr>
          <w:spacing w:val="-1"/>
          <w:sz w:val="24"/>
          <w:szCs w:val="24"/>
        </w:rPr>
        <w:t>must</w:t>
      </w:r>
      <w:r w:rsidRPr="00C533AD">
        <w:rPr>
          <w:spacing w:val="55"/>
          <w:sz w:val="24"/>
          <w:szCs w:val="24"/>
        </w:rPr>
        <w:t xml:space="preserve"> </w:t>
      </w:r>
      <w:r w:rsidRPr="00C533AD">
        <w:rPr>
          <w:spacing w:val="-1"/>
          <w:sz w:val="24"/>
          <w:szCs w:val="24"/>
        </w:rPr>
        <w:t>specify</w:t>
      </w:r>
      <w:r w:rsidRPr="00C533AD">
        <w:rPr>
          <w:spacing w:val="55"/>
          <w:sz w:val="24"/>
          <w:szCs w:val="24"/>
        </w:rPr>
        <w:t xml:space="preserve"> </w:t>
      </w:r>
      <w:r w:rsidRPr="00C533AD">
        <w:rPr>
          <w:sz w:val="24"/>
          <w:szCs w:val="24"/>
        </w:rPr>
        <w:t>the</w:t>
      </w:r>
      <w:r w:rsidRPr="00C533AD">
        <w:rPr>
          <w:spacing w:val="77"/>
          <w:sz w:val="24"/>
          <w:szCs w:val="24"/>
        </w:rPr>
        <w:t xml:space="preserve"> </w:t>
      </w:r>
      <w:r w:rsidRPr="00C533AD">
        <w:rPr>
          <w:sz w:val="24"/>
          <w:szCs w:val="24"/>
        </w:rPr>
        <w:t>functions</w:t>
      </w:r>
      <w:r w:rsidRPr="00C533AD">
        <w:rPr>
          <w:spacing w:val="33"/>
          <w:sz w:val="24"/>
          <w:szCs w:val="24"/>
        </w:rPr>
        <w:t xml:space="preserve"> </w:t>
      </w:r>
      <w:r w:rsidRPr="00C533AD">
        <w:rPr>
          <w:spacing w:val="-1"/>
          <w:sz w:val="24"/>
          <w:szCs w:val="24"/>
        </w:rPr>
        <w:t>performed</w:t>
      </w:r>
      <w:r w:rsidRPr="00C533AD">
        <w:rPr>
          <w:spacing w:val="33"/>
          <w:sz w:val="24"/>
          <w:szCs w:val="24"/>
        </w:rPr>
        <w:t xml:space="preserve"> </w:t>
      </w:r>
      <w:r w:rsidRPr="00C533AD">
        <w:rPr>
          <w:sz w:val="24"/>
          <w:szCs w:val="24"/>
        </w:rPr>
        <w:t>by</w:t>
      </w:r>
      <w:r w:rsidRPr="00C533AD">
        <w:rPr>
          <w:spacing w:val="33"/>
          <w:sz w:val="24"/>
          <w:szCs w:val="24"/>
        </w:rPr>
        <w:t xml:space="preserve"> </w:t>
      </w:r>
      <w:r w:rsidRPr="00C533AD">
        <w:rPr>
          <w:sz w:val="24"/>
          <w:szCs w:val="24"/>
        </w:rPr>
        <w:t>each</w:t>
      </w:r>
      <w:r w:rsidRPr="00C533AD">
        <w:rPr>
          <w:spacing w:val="33"/>
          <w:sz w:val="24"/>
          <w:szCs w:val="24"/>
        </w:rPr>
        <w:t xml:space="preserve"> </w:t>
      </w:r>
      <w:r w:rsidRPr="00C533AD">
        <w:rPr>
          <w:spacing w:val="-1"/>
          <w:sz w:val="24"/>
          <w:szCs w:val="24"/>
        </w:rPr>
        <w:t>class</w:t>
      </w:r>
      <w:r w:rsidRPr="00C533AD">
        <w:rPr>
          <w:spacing w:val="32"/>
          <w:sz w:val="24"/>
          <w:szCs w:val="24"/>
        </w:rPr>
        <w:t xml:space="preserve"> </w:t>
      </w:r>
      <w:r w:rsidRPr="00C533AD">
        <w:rPr>
          <w:spacing w:val="-1"/>
          <w:sz w:val="24"/>
          <w:szCs w:val="24"/>
        </w:rPr>
        <w:t>pursuant</w:t>
      </w:r>
      <w:r w:rsidRPr="00C533AD">
        <w:rPr>
          <w:spacing w:val="33"/>
          <w:sz w:val="24"/>
          <w:szCs w:val="24"/>
        </w:rPr>
        <w:t xml:space="preserve"> </w:t>
      </w:r>
      <w:r w:rsidRPr="00C533AD">
        <w:rPr>
          <w:sz w:val="24"/>
          <w:szCs w:val="24"/>
        </w:rPr>
        <w:t>to</w:t>
      </w:r>
      <w:r w:rsidRPr="00C533AD">
        <w:rPr>
          <w:spacing w:val="32"/>
          <w:sz w:val="24"/>
          <w:szCs w:val="24"/>
        </w:rPr>
        <w:t xml:space="preserve"> </w:t>
      </w:r>
      <w:r w:rsidRPr="00C533AD">
        <w:rPr>
          <w:spacing w:val="-1"/>
          <w:sz w:val="24"/>
          <w:szCs w:val="24"/>
        </w:rPr>
        <w:t>this</w:t>
      </w:r>
      <w:r w:rsidRPr="00C533AD">
        <w:rPr>
          <w:spacing w:val="33"/>
          <w:sz w:val="24"/>
          <w:szCs w:val="24"/>
        </w:rPr>
        <w:t xml:space="preserve"> </w:t>
      </w:r>
      <w:r w:rsidRPr="00C533AD">
        <w:rPr>
          <w:spacing w:val="-1"/>
          <w:sz w:val="24"/>
          <w:szCs w:val="24"/>
        </w:rPr>
        <w:t>rule,</w:t>
      </w:r>
      <w:r w:rsidRPr="00C533AD">
        <w:rPr>
          <w:spacing w:val="32"/>
          <w:sz w:val="24"/>
          <w:szCs w:val="24"/>
        </w:rPr>
        <w:t xml:space="preserve"> </w:t>
      </w:r>
      <w:r w:rsidRPr="00C533AD">
        <w:rPr>
          <w:sz w:val="24"/>
          <w:szCs w:val="24"/>
        </w:rPr>
        <w:t>as</w:t>
      </w:r>
      <w:r w:rsidRPr="00C533AD">
        <w:rPr>
          <w:spacing w:val="31"/>
          <w:sz w:val="24"/>
          <w:szCs w:val="24"/>
        </w:rPr>
        <w:t xml:space="preserve"> </w:t>
      </w:r>
      <w:r w:rsidRPr="00C533AD">
        <w:rPr>
          <w:spacing w:val="-1"/>
          <w:sz w:val="24"/>
          <w:szCs w:val="24"/>
        </w:rPr>
        <w:t>well</w:t>
      </w:r>
      <w:r w:rsidRPr="00C533AD">
        <w:rPr>
          <w:spacing w:val="33"/>
          <w:sz w:val="24"/>
          <w:szCs w:val="24"/>
        </w:rPr>
        <w:t xml:space="preserve"> </w:t>
      </w:r>
      <w:r w:rsidRPr="00C533AD">
        <w:rPr>
          <w:sz w:val="24"/>
          <w:szCs w:val="24"/>
        </w:rPr>
        <w:t>as</w:t>
      </w:r>
      <w:r w:rsidRPr="00C533AD">
        <w:rPr>
          <w:spacing w:val="33"/>
          <w:sz w:val="24"/>
          <w:szCs w:val="24"/>
        </w:rPr>
        <w:t xml:space="preserve"> </w:t>
      </w:r>
      <w:r w:rsidRPr="00C533AD">
        <w:rPr>
          <w:sz w:val="24"/>
          <w:szCs w:val="24"/>
        </w:rPr>
        <w:t>the</w:t>
      </w:r>
      <w:r w:rsidRPr="00C533AD">
        <w:rPr>
          <w:spacing w:val="32"/>
          <w:sz w:val="24"/>
          <w:szCs w:val="24"/>
        </w:rPr>
        <w:t xml:space="preserve"> </w:t>
      </w:r>
      <w:r w:rsidRPr="00C533AD">
        <w:rPr>
          <w:sz w:val="24"/>
          <w:szCs w:val="24"/>
        </w:rPr>
        <w:t>knowledge</w:t>
      </w:r>
      <w:r w:rsidRPr="00C533AD">
        <w:rPr>
          <w:spacing w:val="32"/>
          <w:sz w:val="24"/>
          <w:szCs w:val="24"/>
        </w:rPr>
        <w:t xml:space="preserve"> </w:t>
      </w:r>
      <w:r w:rsidRPr="00C533AD">
        <w:rPr>
          <w:sz w:val="24"/>
          <w:szCs w:val="24"/>
        </w:rPr>
        <w:t>and</w:t>
      </w:r>
      <w:r w:rsidRPr="00C533AD">
        <w:rPr>
          <w:spacing w:val="51"/>
          <w:sz w:val="24"/>
          <w:szCs w:val="24"/>
        </w:rPr>
        <w:t xml:space="preserve"> </w:t>
      </w:r>
      <w:r w:rsidRPr="00C533AD">
        <w:rPr>
          <w:spacing w:val="-1"/>
          <w:sz w:val="24"/>
          <w:szCs w:val="24"/>
        </w:rPr>
        <w:t>skills necessary to perform the</w:t>
      </w:r>
      <w:r w:rsidRPr="00C533AD">
        <w:rPr>
          <w:sz w:val="24"/>
          <w:szCs w:val="24"/>
        </w:rPr>
        <w:t xml:space="preserve"> appropriate functions.</w:t>
      </w:r>
    </w:p>
    <w:p w:rsidR="00C533AD" w:rsidRPr="00C533AD" w:rsidRDefault="00C533AD" w:rsidP="00203C01">
      <w:pPr>
        <w:pStyle w:val="BodyText"/>
        <w:numPr>
          <w:ilvl w:val="0"/>
          <w:numId w:val="20"/>
        </w:numPr>
        <w:tabs>
          <w:tab w:val="left" w:pos="485"/>
        </w:tabs>
        <w:kinsoku w:val="0"/>
        <w:overflowPunct w:val="0"/>
        <w:ind w:left="0" w:right="116" w:firstLine="0"/>
        <w:jc w:val="both"/>
        <w:rPr>
          <w:spacing w:val="-1"/>
          <w:sz w:val="24"/>
          <w:szCs w:val="24"/>
        </w:rPr>
      </w:pPr>
      <w:r w:rsidRPr="00C533AD">
        <w:rPr>
          <w:sz w:val="24"/>
          <w:szCs w:val="24"/>
        </w:rPr>
        <w:t>The</w:t>
      </w:r>
      <w:r w:rsidRPr="00C533AD">
        <w:rPr>
          <w:spacing w:val="24"/>
          <w:sz w:val="24"/>
          <w:szCs w:val="24"/>
        </w:rPr>
        <w:t xml:space="preserve"> </w:t>
      </w:r>
      <w:r w:rsidRPr="00C533AD">
        <w:rPr>
          <w:spacing w:val="-1"/>
          <w:sz w:val="24"/>
          <w:szCs w:val="24"/>
        </w:rPr>
        <w:t>primary</w:t>
      </w:r>
      <w:r w:rsidRPr="00C533AD">
        <w:rPr>
          <w:spacing w:val="25"/>
          <w:sz w:val="24"/>
          <w:szCs w:val="24"/>
        </w:rPr>
        <w:t xml:space="preserve"> </w:t>
      </w:r>
      <w:r w:rsidRPr="00C533AD">
        <w:rPr>
          <w:sz w:val="24"/>
          <w:szCs w:val="24"/>
        </w:rPr>
        <w:t>functions</w:t>
      </w:r>
      <w:r w:rsidRPr="00C533AD">
        <w:rPr>
          <w:spacing w:val="24"/>
          <w:sz w:val="24"/>
          <w:szCs w:val="24"/>
        </w:rPr>
        <w:t xml:space="preserve"> </w:t>
      </w:r>
      <w:r w:rsidRPr="00C533AD">
        <w:rPr>
          <w:sz w:val="24"/>
          <w:szCs w:val="24"/>
        </w:rPr>
        <w:t>of</w:t>
      </w:r>
      <w:r w:rsidRPr="00C533AD">
        <w:rPr>
          <w:spacing w:val="24"/>
          <w:sz w:val="24"/>
          <w:szCs w:val="24"/>
        </w:rPr>
        <w:t xml:space="preserve"> </w:t>
      </w:r>
      <w:r w:rsidRPr="00C533AD">
        <w:rPr>
          <w:sz w:val="24"/>
          <w:szCs w:val="24"/>
        </w:rPr>
        <w:t>each</w:t>
      </w:r>
      <w:r w:rsidRPr="00C533AD">
        <w:rPr>
          <w:spacing w:val="25"/>
          <w:sz w:val="24"/>
          <w:szCs w:val="24"/>
        </w:rPr>
        <w:t xml:space="preserve"> </w:t>
      </w:r>
      <w:r w:rsidRPr="00C533AD">
        <w:rPr>
          <w:sz w:val="24"/>
          <w:szCs w:val="24"/>
        </w:rPr>
        <w:t>class</w:t>
      </w:r>
      <w:r w:rsidRPr="00C533AD">
        <w:rPr>
          <w:spacing w:val="24"/>
          <w:sz w:val="24"/>
          <w:szCs w:val="24"/>
        </w:rPr>
        <w:t xml:space="preserve"> </w:t>
      </w:r>
      <w:r w:rsidRPr="00C533AD">
        <w:rPr>
          <w:sz w:val="24"/>
          <w:szCs w:val="24"/>
        </w:rPr>
        <w:t>are</w:t>
      </w:r>
      <w:r w:rsidRPr="00C533AD">
        <w:rPr>
          <w:spacing w:val="24"/>
          <w:sz w:val="24"/>
          <w:szCs w:val="24"/>
        </w:rPr>
        <w:t xml:space="preserve"> </w:t>
      </w:r>
      <w:r w:rsidRPr="00C533AD">
        <w:rPr>
          <w:sz w:val="24"/>
          <w:szCs w:val="24"/>
        </w:rPr>
        <w:t>described</w:t>
      </w:r>
      <w:r w:rsidRPr="00C533AD">
        <w:rPr>
          <w:spacing w:val="22"/>
          <w:sz w:val="24"/>
          <w:szCs w:val="24"/>
        </w:rPr>
        <w:t xml:space="preserve"> </w:t>
      </w:r>
      <w:r w:rsidRPr="00C533AD">
        <w:rPr>
          <w:sz w:val="24"/>
          <w:szCs w:val="24"/>
        </w:rPr>
        <w:t>in</w:t>
      </w:r>
      <w:r w:rsidRPr="00C533AD">
        <w:rPr>
          <w:spacing w:val="24"/>
          <w:sz w:val="24"/>
          <w:szCs w:val="24"/>
        </w:rPr>
        <w:t xml:space="preserve"> </w:t>
      </w:r>
      <w:r w:rsidRPr="00C533AD">
        <w:rPr>
          <w:spacing w:val="-1"/>
          <w:sz w:val="24"/>
          <w:szCs w:val="24"/>
        </w:rPr>
        <w:t>Table</w:t>
      </w:r>
      <w:r w:rsidRPr="00C533AD">
        <w:rPr>
          <w:spacing w:val="24"/>
          <w:sz w:val="24"/>
          <w:szCs w:val="24"/>
        </w:rPr>
        <w:t xml:space="preserve"> </w:t>
      </w:r>
      <w:r w:rsidRPr="00C533AD">
        <w:rPr>
          <w:sz w:val="24"/>
          <w:szCs w:val="24"/>
        </w:rPr>
        <w:t>2.</w:t>
      </w:r>
      <w:r w:rsidRPr="00C533AD">
        <w:rPr>
          <w:spacing w:val="48"/>
          <w:sz w:val="24"/>
          <w:szCs w:val="24"/>
        </w:rPr>
        <w:t xml:space="preserve"> </w:t>
      </w:r>
      <w:r w:rsidRPr="00C533AD">
        <w:rPr>
          <w:spacing w:val="-1"/>
          <w:sz w:val="24"/>
          <w:szCs w:val="24"/>
        </w:rPr>
        <w:t>Additional</w:t>
      </w:r>
      <w:r w:rsidRPr="00C533AD">
        <w:rPr>
          <w:spacing w:val="24"/>
          <w:sz w:val="24"/>
          <w:szCs w:val="24"/>
        </w:rPr>
        <w:t xml:space="preserve"> </w:t>
      </w:r>
      <w:r w:rsidRPr="00C533AD">
        <w:rPr>
          <w:spacing w:val="-1"/>
          <w:sz w:val="24"/>
          <w:szCs w:val="24"/>
        </w:rPr>
        <w:t>functions</w:t>
      </w:r>
      <w:r w:rsidRPr="00C533AD">
        <w:rPr>
          <w:spacing w:val="49"/>
          <w:sz w:val="24"/>
          <w:szCs w:val="24"/>
        </w:rPr>
        <w:t xml:space="preserve"> </w:t>
      </w:r>
      <w:r w:rsidRPr="00C533AD">
        <w:rPr>
          <w:sz w:val="24"/>
          <w:szCs w:val="24"/>
        </w:rPr>
        <w:t>not</w:t>
      </w:r>
      <w:r w:rsidRPr="00C533AD">
        <w:rPr>
          <w:spacing w:val="8"/>
          <w:sz w:val="24"/>
          <w:szCs w:val="24"/>
        </w:rPr>
        <w:t xml:space="preserve"> </w:t>
      </w:r>
      <w:r w:rsidRPr="00C533AD">
        <w:rPr>
          <w:sz w:val="24"/>
          <w:szCs w:val="24"/>
        </w:rPr>
        <w:t>described</w:t>
      </w:r>
      <w:r w:rsidRPr="00C533AD">
        <w:rPr>
          <w:spacing w:val="8"/>
          <w:sz w:val="24"/>
          <w:szCs w:val="24"/>
        </w:rPr>
        <w:t xml:space="preserve"> </w:t>
      </w:r>
      <w:r w:rsidRPr="00C533AD">
        <w:rPr>
          <w:sz w:val="24"/>
          <w:szCs w:val="24"/>
        </w:rPr>
        <w:t>in</w:t>
      </w:r>
      <w:r w:rsidRPr="00C533AD">
        <w:rPr>
          <w:spacing w:val="8"/>
          <w:sz w:val="24"/>
          <w:szCs w:val="24"/>
        </w:rPr>
        <w:t xml:space="preserve"> </w:t>
      </w:r>
      <w:r w:rsidRPr="00C533AD">
        <w:rPr>
          <w:sz w:val="24"/>
          <w:szCs w:val="24"/>
        </w:rPr>
        <w:t>Table</w:t>
      </w:r>
      <w:r w:rsidRPr="00C533AD">
        <w:rPr>
          <w:spacing w:val="8"/>
          <w:sz w:val="24"/>
          <w:szCs w:val="24"/>
        </w:rPr>
        <w:t xml:space="preserve"> </w:t>
      </w:r>
      <w:r w:rsidRPr="00C533AD">
        <w:rPr>
          <w:sz w:val="24"/>
          <w:szCs w:val="24"/>
        </w:rPr>
        <w:t>2</w:t>
      </w:r>
      <w:r w:rsidRPr="00C533AD">
        <w:rPr>
          <w:spacing w:val="9"/>
          <w:sz w:val="24"/>
          <w:szCs w:val="24"/>
        </w:rPr>
        <w:t xml:space="preserve"> </w:t>
      </w:r>
      <w:r w:rsidRPr="00C533AD">
        <w:rPr>
          <w:spacing w:val="-1"/>
          <w:sz w:val="24"/>
          <w:szCs w:val="24"/>
        </w:rPr>
        <w:t>may</w:t>
      </w:r>
      <w:r w:rsidRPr="00C533AD">
        <w:rPr>
          <w:spacing w:val="8"/>
          <w:sz w:val="24"/>
          <w:szCs w:val="24"/>
        </w:rPr>
        <w:t xml:space="preserve"> </w:t>
      </w:r>
      <w:r w:rsidRPr="00C533AD">
        <w:rPr>
          <w:sz w:val="24"/>
          <w:szCs w:val="24"/>
        </w:rPr>
        <w:t>be</w:t>
      </w:r>
      <w:r w:rsidRPr="00C533AD">
        <w:rPr>
          <w:spacing w:val="8"/>
          <w:sz w:val="24"/>
          <w:szCs w:val="24"/>
        </w:rPr>
        <w:t xml:space="preserve"> </w:t>
      </w:r>
      <w:r w:rsidRPr="00C533AD">
        <w:rPr>
          <w:sz w:val="24"/>
          <w:szCs w:val="24"/>
        </w:rPr>
        <w:t>designated</w:t>
      </w:r>
      <w:r w:rsidRPr="00C533AD">
        <w:rPr>
          <w:spacing w:val="8"/>
          <w:sz w:val="24"/>
          <w:szCs w:val="24"/>
        </w:rPr>
        <w:t xml:space="preserve"> </w:t>
      </w:r>
      <w:r w:rsidRPr="00C533AD">
        <w:rPr>
          <w:sz w:val="24"/>
          <w:szCs w:val="24"/>
        </w:rPr>
        <w:t>by</w:t>
      </w:r>
      <w:r w:rsidRPr="00C533AD">
        <w:rPr>
          <w:spacing w:val="8"/>
          <w:sz w:val="24"/>
          <w:szCs w:val="24"/>
        </w:rPr>
        <w:t xml:space="preserve"> </w:t>
      </w:r>
      <w:r w:rsidRPr="00C533AD">
        <w:rPr>
          <w:sz w:val="24"/>
          <w:szCs w:val="24"/>
        </w:rPr>
        <w:t>the</w:t>
      </w:r>
      <w:r w:rsidRPr="00C533AD">
        <w:rPr>
          <w:spacing w:val="8"/>
          <w:sz w:val="24"/>
          <w:szCs w:val="24"/>
        </w:rPr>
        <w:t xml:space="preserve"> </w:t>
      </w:r>
      <w:r w:rsidRPr="00C533AD">
        <w:rPr>
          <w:spacing w:val="-1"/>
          <w:sz w:val="24"/>
          <w:szCs w:val="24"/>
        </w:rPr>
        <w:t>department</w:t>
      </w:r>
      <w:r w:rsidRPr="00C533AD">
        <w:rPr>
          <w:spacing w:val="8"/>
          <w:sz w:val="24"/>
          <w:szCs w:val="24"/>
        </w:rPr>
        <w:t xml:space="preserve"> </w:t>
      </w:r>
      <w:r w:rsidRPr="00C533AD">
        <w:rPr>
          <w:sz w:val="24"/>
          <w:szCs w:val="24"/>
        </w:rPr>
        <w:t>and</w:t>
      </w:r>
      <w:r w:rsidRPr="00C533AD">
        <w:rPr>
          <w:spacing w:val="8"/>
          <w:sz w:val="24"/>
          <w:szCs w:val="24"/>
        </w:rPr>
        <w:t xml:space="preserve"> </w:t>
      </w:r>
      <w:r w:rsidRPr="00C533AD">
        <w:rPr>
          <w:spacing w:val="-1"/>
          <w:sz w:val="24"/>
          <w:szCs w:val="24"/>
        </w:rPr>
        <w:t>described</w:t>
      </w:r>
      <w:r w:rsidRPr="00C533AD">
        <w:rPr>
          <w:spacing w:val="8"/>
          <w:sz w:val="24"/>
          <w:szCs w:val="24"/>
        </w:rPr>
        <w:t xml:space="preserve"> </w:t>
      </w:r>
      <w:r w:rsidRPr="00C533AD">
        <w:rPr>
          <w:spacing w:val="-1"/>
          <w:sz w:val="24"/>
          <w:szCs w:val="24"/>
        </w:rPr>
        <w:t>and</w:t>
      </w:r>
      <w:r w:rsidRPr="00C533AD">
        <w:rPr>
          <w:spacing w:val="20"/>
          <w:sz w:val="24"/>
          <w:szCs w:val="24"/>
        </w:rPr>
        <w:t xml:space="preserve"> </w:t>
      </w:r>
      <w:r w:rsidRPr="00C533AD">
        <w:rPr>
          <w:sz w:val="24"/>
          <w:szCs w:val="24"/>
        </w:rPr>
        <w:t xml:space="preserve">explained in the </w:t>
      </w:r>
      <w:r w:rsidRPr="00C533AD">
        <w:rPr>
          <w:spacing w:val="-1"/>
          <w:sz w:val="24"/>
          <w:szCs w:val="24"/>
        </w:rPr>
        <w:t>appropriate</w:t>
      </w:r>
      <w:r w:rsidRPr="00C533AD">
        <w:rPr>
          <w:sz w:val="24"/>
          <w:szCs w:val="24"/>
        </w:rPr>
        <w:t xml:space="preserve"> training </w:t>
      </w:r>
      <w:r w:rsidRPr="00C533AD">
        <w:rPr>
          <w:spacing w:val="-1"/>
          <w:sz w:val="24"/>
          <w:szCs w:val="24"/>
        </w:rPr>
        <w:t>manual.</w:t>
      </w:r>
    </w:p>
    <w:p w:rsidR="00C533AD" w:rsidRPr="00C533AD" w:rsidRDefault="00C533AD" w:rsidP="00203C01">
      <w:pPr>
        <w:pStyle w:val="BodyText"/>
        <w:numPr>
          <w:ilvl w:val="0"/>
          <w:numId w:val="20"/>
        </w:numPr>
        <w:tabs>
          <w:tab w:val="left" w:pos="471"/>
        </w:tabs>
        <w:kinsoku w:val="0"/>
        <w:overflowPunct w:val="0"/>
        <w:ind w:left="0" w:right="117" w:firstLine="0"/>
        <w:jc w:val="both"/>
        <w:rPr>
          <w:sz w:val="24"/>
          <w:szCs w:val="24"/>
        </w:rPr>
      </w:pPr>
      <w:r w:rsidRPr="00C533AD">
        <w:rPr>
          <w:sz w:val="24"/>
          <w:szCs w:val="24"/>
        </w:rPr>
        <w:t>A</w:t>
      </w:r>
      <w:r w:rsidRPr="00C533AD">
        <w:rPr>
          <w:spacing w:val="10"/>
          <w:sz w:val="24"/>
          <w:szCs w:val="24"/>
        </w:rPr>
        <w:t xml:space="preserve"> </w:t>
      </w:r>
      <w:r w:rsidRPr="00C533AD">
        <w:rPr>
          <w:sz w:val="24"/>
          <w:szCs w:val="24"/>
        </w:rPr>
        <w:t>person</w:t>
      </w:r>
      <w:r w:rsidRPr="00C533AD">
        <w:rPr>
          <w:spacing w:val="10"/>
          <w:sz w:val="24"/>
          <w:szCs w:val="24"/>
        </w:rPr>
        <w:t xml:space="preserve"> </w:t>
      </w:r>
      <w:r w:rsidRPr="00C533AD">
        <w:rPr>
          <w:sz w:val="24"/>
          <w:szCs w:val="24"/>
        </w:rPr>
        <w:t>who</w:t>
      </w:r>
      <w:r w:rsidRPr="00C533AD">
        <w:rPr>
          <w:spacing w:val="12"/>
          <w:sz w:val="24"/>
          <w:szCs w:val="24"/>
        </w:rPr>
        <w:t xml:space="preserve"> </w:t>
      </w:r>
      <w:r w:rsidRPr="00C533AD">
        <w:rPr>
          <w:sz w:val="24"/>
          <w:szCs w:val="24"/>
        </w:rPr>
        <w:t>meets</w:t>
      </w:r>
      <w:r w:rsidRPr="00C533AD">
        <w:rPr>
          <w:spacing w:val="10"/>
          <w:sz w:val="24"/>
          <w:szCs w:val="24"/>
        </w:rPr>
        <w:t xml:space="preserve"> </w:t>
      </w:r>
      <w:r w:rsidRPr="00C533AD">
        <w:rPr>
          <w:sz w:val="24"/>
          <w:szCs w:val="24"/>
        </w:rPr>
        <w:t>the</w:t>
      </w:r>
      <w:r w:rsidRPr="00C533AD">
        <w:rPr>
          <w:spacing w:val="10"/>
          <w:sz w:val="24"/>
          <w:szCs w:val="24"/>
        </w:rPr>
        <w:t xml:space="preserve"> </w:t>
      </w:r>
      <w:r w:rsidRPr="00C533AD">
        <w:rPr>
          <w:sz w:val="24"/>
          <w:szCs w:val="24"/>
        </w:rPr>
        <w:t>training</w:t>
      </w:r>
      <w:r w:rsidRPr="00C533AD">
        <w:rPr>
          <w:spacing w:val="10"/>
          <w:sz w:val="24"/>
          <w:szCs w:val="24"/>
        </w:rPr>
        <w:t xml:space="preserve"> </w:t>
      </w:r>
      <w:r w:rsidRPr="00C533AD">
        <w:rPr>
          <w:spacing w:val="-1"/>
          <w:sz w:val="24"/>
          <w:szCs w:val="24"/>
        </w:rPr>
        <w:t>requirements</w:t>
      </w:r>
      <w:r w:rsidRPr="00C533AD">
        <w:rPr>
          <w:spacing w:val="10"/>
          <w:sz w:val="24"/>
          <w:szCs w:val="24"/>
        </w:rPr>
        <w:t xml:space="preserve"> </w:t>
      </w:r>
      <w:r w:rsidRPr="00C533AD">
        <w:rPr>
          <w:sz w:val="24"/>
          <w:szCs w:val="24"/>
        </w:rPr>
        <w:t>and</w:t>
      </w:r>
      <w:r w:rsidRPr="00C533AD">
        <w:rPr>
          <w:spacing w:val="10"/>
          <w:sz w:val="24"/>
          <w:szCs w:val="24"/>
        </w:rPr>
        <w:t xml:space="preserve"> </w:t>
      </w:r>
      <w:r w:rsidRPr="00C533AD">
        <w:rPr>
          <w:sz w:val="24"/>
          <w:szCs w:val="24"/>
        </w:rPr>
        <w:t>proficiency</w:t>
      </w:r>
      <w:r w:rsidRPr="00C533AD">
        <w:rPr>
          <w:spacing w:val="11"/>
          <w:sz w:val="24"/>
          <w:szCs w:val="24"/>
        </w:rPr>
        <w:t xml:space="preserve"> </w:t>
      </w:r>
      <w:r w:rsidRPr="00C533AD">
        <w:rPr>
          <w:spacing w:val="-1"/>
          <w:sz w:val="24"/>
          <w:szCs w:val="24"/>
        </w:rPr>
        <w:t>standards</w:t>
      </w:r>
      <w:r w:rsidRPr="00C533AD">
        <w:rPr>
          <w:spacing w:val="11"/>
          <w:sz w:val="24"/>
          <w:szCs w:val="24"/>
        </w:rPr>
        <w:t xml:space="preserve"> </w:t>
      </w:r>
      <w:r w:rsidRPr="00C533AD">
        <w:rPr>
          <w:sz w:val="24"/>
          <w:szCs w:val="24"/>
        </w:rPr>
        <w:t>for</w:t>
      </w:r>
      <w:r w:rsidRPr="00C533AD">
        <w:rPr>
          <w:spacing w:val="11"/>
          <w:sz w:val="24"/>
          <w:szCs w:val="24"/>
        </w:rPr>
        <w:t xml:space="preserve"> </w:t>
      </w:r>
      <w:r w:rsidRPr="00C533AD">
        <w:rPr>
          <w:spacing w:val="-1"/>
          <w:sz w:val="24"/>
          <w:szCs w:val="24"/>
        </w:rPr>
        <w:t>operator</w:t>
      </w:r>
      <w:r w:rsidRPr="00C533AD">
        <w:rPr>
          <w:spacing w:val="47"/>
          <w:sz w:val="24"/>
          <w:szCs w:val="24"/>
        </w:rPr>
        <w:t xml:space="preserve"> </w:t>
      </w:r>
      <w:r w:rsidRPr="00C533AD">
        <w:rPr>
          <w:sz w:val="24"/>
          <w:szCs w:val="24"/>
        </w:rPr>
        <w:t>certification</w:t>
      </w:r>
      <w:r w:rsidRPr="00C533AD">
        <w:rPr>
          <w:spacing w:val="57"/>
          <w:sz w:val="24"/>
          <w:szCs w:val="24"/>
        </w:rPr>
        <w:t xml:space="preserve"> </w:t>
      </w:r>
      <w:r w:rsidRPr="00C533AD">
        <w:rPr>
          <w:sz w:val="24"/>
          <w:szCs w:val="24"/>
        </w:rPr>
        <w:t>in</w:t>
      </w:r>
      <w:r w:rsidRPr="00C533AD">
        <w:rPr>
          <w:spacing w:val="57"/>
          <w:sz w:val="24"/>
          <w:szCs w:val="24"/>
        </w:rPr>
        <w:t xml:space="preserve"> </w:t>
      </w:r>
      <w:r w:rsidRPr="00C533AD">
        <w:rPr>
          <w:spacing w:val="-1"/>
          <w:sz w:val="24"/>
          <w:szCs w:val="24"/>
        </w:rPr>
        <w:t>accordance</w:t>
      </w:r>
      <w:r w:rsidRPr="00C533AD">
        <w:rPr>
          <w:spacing w:val="58"/>
          <w:sz w:val="24"/>
          <w:szCs w:val="24"/>
        </w:rPr>
        <w:t xml:space="preserve"> </w:t>
      </w:r>
      <w:r w:rsidRPr="00C533AD">
        <w:rPr>
          <w:sz w:val="24"/>
          <w:szCs w:val="24"/>
        </w:rPr>
        <w:t>with</w:t>
      </w:r>
      <w:r w:rsidRPr="00C533AD">
        <w:rPr>
          <w:spacing w:val="57"/>
          <w:sz w:val="24"/>
          <w:szCs w:val="24"/>
        </w:rPr>
        <w:t xml:space="preserve"> </w:t>
      </w:r>
      <w:r w:rsidRPr="00C533AD">
        <w:rPr>
          <w:spacing w:val="-1"/>
          <w:sz w:val="24"/>
          <w:szCs w:val="24"/>
        </w:rPr>
        <w:t>this</w:t>
      </w:r>
      <w:r w:rsidRPr="00C533AD">
        <w:rPr>
          <w:spacing w:val="57"/>
          <w:sz w:val="24"/>
          <w:szCs w:val="24"/>
        </w:rPr>
        <w:t xml:space="preserve"> </w:t>
      </w:r>
      <w:r w:rsidRPr="00C533AD">
        <w:rPr>
          <w:sz w:val="24"/>
          <w:szCs w:val="24"/>
        </w:rPr>
        <w:t>rule</w:t>
      </w:r>
      <w:r w:rsidRPr="00C533AD">
        <w:rPr>
          <w:spacing w:val="58"/>
          <w:sz w:val="24"/>
          <w:szCs w:val="24"/>
        </w:rPr>
        <w:t xml:space="preserve"> </w:t>
      </w:r>
      <w:r w:rsidRPr="00C533AD">
        <w:rPr>
          <w:sz w:val="24"/>
          <w:szCs w:val="24"/>
        </w:rPr>
        <w:t>shall</w:t>
      </w:r>
      <w:r w:rsidRPr="00C533AD">
        <w:rPr>
          <w:spacing w:val="58"/>
          <w:sz w:val="24"/>
          <w:szCs w:val="24"/>
        </w:rPr>
        <w:t xml:space="preserve"> </w:t>
      </w:r>
      <w:r w:rsidRPr="00C533AD">
        <w:rPr>
          <w:sz w:val="24"/>
          <w:szCs w:val="24"/>
        </w:rPr>
        <w:t>be</w:t>
      </w:r>
      <w:r w:rsidRPr="00C533AD">
        <w:rPr>
          <w:spacing w:val="57"/>
          <w:sz w:val="24"/>
          <w:szCs w:val="24"/>
        </w:rPr>
        <w:t xml:space="preserve"> </w:t>
      </w:r>
      <w:r w:rsidRPr="00C533AD">
        <w:rPr>
          <w:sz w:val="24"/>
          <w:szCs w:val="24"/>
        </w:rPr>
        <w:t>issued</w:t>
      </w:r>
      <w:r w:rsidRPr="00C533AD">
        <w:rPr>
          <w:spacing w:val="56"/>
          <w:sz w:val="24"/>
          <w:szCs w:val="24"/>
        </w:rPr>
        <w:t xml:space="preserve"> </w:t>
      </w:r>
      <w:r w:rsidRPr="00C533AD">
        <w:rPr>
          <w:sz w:val="24"/>
          <w:szCs w:val="24"/>
        </w:rPr>
        <w:t>a</w:t>
      </w:r>
      <w:r w:rsidRPr="00C533AD">
        <w:rPr>
          <w:spacing w:val="59"/>
          <w:sz w:val="24"/>
          <w:szCs w:val="24"/>
        </w:rPr>
        <w:t xml:space="preserve"> </w:t>
      </w:r>
      <w:r w:rsidRPr="00C533AD">
        <w:rPr>
          <w:spacing w:val="-1"/>
          <w:sz w:val="24"/>
          <w:szCs w:val="24"/>
        </w:rPr>
        <w:t>certification</w:t>
      </w:r>
      <w:r w:rsidRPr="00C533AD">
        <w:rPr>
          <w:spacing w:val="58"/>
          <w:sz w:val="24"/>
          <w:szCs w:val="24"/>
        </w:rPr>
        <w:t xml:space="preserve"> </w:t>
      </w:r>
      <w:r w:rsidRPr="00C533AD">
        <w:rPr>
          <w:spacing w:val="-1"/>
          <w:sz w:val="24"/>
          <w:szCs w:val="24"/>
        </w:rPr>
        <w:t>card</w:t>
      </w:r>
      <w:r w:rsidRPr="00C533AD">
        <w:rPr>
          <w:spacing w:val="57"/>
          <w:sz w:val="24"/>
          <w:szCs w:val="24"/>
        </w:rPr>
        <w:t xml:space="preserve"> </w:t>
      </w:r>
      <w:r w:rsidRPr="00C533AD">
        <w:rPr>
          <w:spacing w:val="-1"/>
          <w:sz w:val="24"/>
          <w:szCs w:val="24"/>
        </w:rPr>
        <w:t>for</w:t>
      </w:r>
      <w:r w:rsidRPr="00C533AD">
        <w:rPr>
          <w:spacing w:val="58"/>
          <w:sz w:val="24"/>
          <w:szCs w:val="24"/>
        </w:rPr>
        <w:t xml:space="preserve"> </w:t>
      </w:r>
      <w:r w:rsidRPr="00C533AD">
        <w:rPr>
          <w:spacing w:val="-1"/>
          <w:sz w:val="24"/>
          <w:szCs w:val="24"/>
        </w:rPr>
        <w:t>the</w:t>
      </w:r>
      <w:r w:rsidRPr="00C533AD">
        <w:rPr>
          <w:spacing w:val="24"/>
          <w:sz w:val="24"/>
          <w:szCs w:val="24"/>
        </w:rPr>
        <w:t xml:space="preserve"> </w:t>
      </w:r>
      <w:r w:rsidRPr="00C533AD">
        <w:rPr>
          <w:sz w:val="24"/>
          <w:szCs w:val="24"/>
        </w:rPr>
        <w:t>appropriate</w:t>
      </w:r>
      <w:r w:rsidRPr="00C533AD">
        <w:rPr>
          <w:spacing w:val="18"/>
          <w:sz w:val="24"/>
          <w:szCs w:val="24"/>
        </w:rPr>
        <w:t xml:space="preserve"> </w:t>
      </w:r>
      <w:r w:rsidRPr="00C533AD">
        <w:rPr>
          <w:sz w:val="24"/>
          <w:szCs w:val="24"/>
        </w:rPr>
        <w:t>class</w:t>
      </w:r>
      <w:r w:rsidRPr="00C533AD">
        <w:rPr>
          <w:spacing w:val="19"/>
          <w:sz w:val="24"/>
          <w:szCs w:val="24"/>
        </w:rPr>
        <w:t xml:space="preserve"> </w:t>
      </w:r>
      <w:r w:rsidRPr="00C533AD">
        <w:rPr>
          <w:sz w:val="24"/>
          <w:szCs w:val="24"/>
        </w:rPr>
        <w:t>by</w:t>
      </w:r>
      <w:r w:rsidRPr="00C533AD">
        <w:rPr>
          <w:spacing w:val="19"/>
          <w:sz w:val="24"/>
          <w:szCs w:val="24"/>
        </w:rPr>
        <w:t xml:space="preserve"> </w:t>
      </w:r>
      <w:r w:rsidRPr="00C533AD">
        <w:rPr>
          <w:sz w:val="24"/>
          <w:szCs w:val="24"/>
        </w:rPr>
        <w:t>the</w:t>
      </w:r>
      <w:r w:rsidRPr="00C533AD">
        <w:rPr>
          <w:spacing w:val="19"/>
          <w:sz w:val="24"/>
          <w:szCs w:val="24"/>
        </w:rPr>
        <w:t xml:space="preserve"> </w:t>
      </w:r>
      <w:r w:rsidRPr="00C533AD">
        <w:rPr>
          <w:spacing w:val="-1"/>
          <w:sz w:val="24"/>
          <w:szCs w:val="24"/>
        </w:rPr>
        <w:t>department.</w:t>
      </w:r>
      <w:r w:rsidRPr="00C533AD">
        <w:rPr>
          <w:spacing w:val="38"/>
          <w:sz w:val="24"/>
          <w:szCs w:val="24"/>
        </w:rPr>
        <w:t xml:space="preserve"> </w:t>
      </w:r>
      <w:r w:rsidRPr="00C533AD">
        <w:rPr>
          <w:spacing w:val="-1"/>
          <w:sz w:val="24"/>
          <w:szCs w:val="24"/>
        </w:rPr>
        <w:t>The</w:t>
      </w:r>
      <w:r w:rsidRPr="00C533AD">
        <w:rPr>
          <w:spacing w:val="19"/>
          <w:sz w:val="24"/>
          <w:szCs w:val="24"/>
        </w:rPr>
        <w:t xml:space="preserve"> </w:t>
      </w:r>
      <w:r w:rsidRPr="00C533AD">
        <w:rPr>
          <w:sz w:val="24"/>
          <w:szCs w:val="24"/>
        </w:rPr>
        <w:t>certification</w:t>
      </w:r>
      <w:r w:rsidRPr="00C533AD">
        <w:rPr>
          <w:spacing w:val="19"/>
          <w:sz w:val="24"/>
          <w:szCs w:val="24"/>
        </w:rPr>
        <w:t xml:space="preserve"> </w:t>
      </w:r>
      <w:r w:rsidRPr="00C533AD">
        <w:rPr>
          <w:sz w:val="24"/>
          <w:szCs w:val="24"/>
        </w:rPr>
        <w:t>card</w:t>
      </w:r>
      <w:r w:rsidRPr="00C533AD">
        <w:rPr>
          <w:spacing w:val="19"/>
          <w:sz w:val="24"/>
          <w:szCs w:val="24"/>
        </w:rPr>
        <w:t xml:space="preserve"> </w:t>
      </w:r>
      <w:r w:rsidRPr="00C533AD">
        <w:rPr>
          <w:sz w:val="24"/>
          <w:szCs w:val="24"/>
        </w:rPr>
        <w:t>shall</w:t>
      </w:r>
      <w:r w:rsidRPr="00C533AD">
        <w:rPr>
          <w:spacing w:val="19"/>
          <w:sz w:val="24"/>
          <w:szCs w:val="24"/>
        </w:rPr>
        <w:t xml:space="preserve"> </w:t>
      </w:r>
      <w:r w:rsidRPr="00C533AD">
        <w:rPr>
          <w:spacing w:val="-1"/>
          <w:sz w:val="24"/>
          <w:szCs w:val="24"/>
        </w:rPr>
        <w:t>remain</w:t>
      </w:r>
      <w:r w:rsidRPr="00C533AD">
        <w:rPr>
          <w:spacing w:val="19"/>
          <w:sz w:val="24"/>
          <w:szCs w:val="24"/>
        </w:rPr>
        <w:t xml:space="preserve"> </w:t>
      </w:r>
      <w:r w:rsidRPr="00C533AD">
        <w:rPr>
          <w:sz w:val="24"/>
          <w:szCs w:val="24"/>
        </w:rPr>
        <w:t>the</w:t>
      </w:r>
      <w:r w:rsidRPr="00C533AD">
        <w:rPr>
          <w:spacing w:val="19"/>
          <w:sz w:val="24"/>
          <w:szCs w:val="24"/>
        </w:rPr>
        <w:t xml:space="preserve"> </w:t>
      </w:r>
      <w:r w:rsidRPr="00C533AD">
        <w:rPr>
          <w:spacing w:val="-1"/>
          <w:sz w:val="24"/>
          <w:szCs w:val="24"/>
        </w:rPr>
        <w:t>property</w:t>
      </w:r>
      <w:r w:rsidRPr="00C533AD">
        <w:rPr>
          <w:spacing w:val="19"/>
          <w:sz w:val="24"/>
          <w:szCs w:val="24"/>
        </w:rPr>
        <w:t xml:space="preserve"> </w:t>
      </w:r>
      <w:r w:rsidRPr="00C533AD">
        <w:rPr>
          <w:sz w:val="24"/>
          <w:szCs w:val="24"/>
        </w:rPr>
        <w:t>of</w:t>
      </w:r>
      <w:r w:rsidRPr="00C533AD">
        <w:rPr>
          <w:spacing w:val="45"/>
          <w:sz w:val="24"/>
          <w:szCs w:val="24"/>
        </w:rPr>
        <w:t xml:space="preserve"> </w:t>
      </w:r>
      <w:r w:rsidRPr="00C533AD">
        <w:rPr>
          <w:sz w:val="24"/>
          <w:szCs w:val="24"/>
        </w:rPr>
        <w:t>the department.</w:t>
      </w:r>
    </w:p>
    <w:p w:rsidR="00C533AD" w:rsidRPr="00F025A5" w:rsidRDefault="00C533AD" w:rsidP="00203C01">
      <w:pPr>
        <w:pStyle w:val="BodyText"/>
        <w:numPr>
          <w:ilvl w:val="0"/>
          <w:numId w:val="20"/>
        </w:numPr>
        <w:tabs>
          <w:tab w:val="left" w:pos="505"/>
        </w:tabs>
        <w:kinsoku w:val="0"/>
        <w:overflowPunct w:val="0"/>
        <w:ind w:left="0" w:right="116" w:firstLine="0"/>
        <w:jc w:val="both"/>
        <w:rPr>
          <w:spacing w:val="-1"/>
          <w:sz w:val="24"/>
          <w:szCs w:val="24"/>
        </w:rPr>
      </w:pPr>
      <w:r w:rsidRPr="00C533AD">
        <w:rPr>
          <w:sz w:val="24"/>
          <w:szCs w:val="24"/>
        </w:rPr>
        <w:t>A</w:t>
      </w:r>
      <w:r w:rsidRPr="00C533AD">
        <w:rPr>
          <w:spacing w:val="44"/>
          <w:sz w:val="24"/>
          <w:szCs w:val="24"/>
        </w:rPr>
        <w:t xml:space="preserve"> </w:t>
      </w:r>
      <w:r w:rsidRPr="00C533AD">
        <w:rPr>
          <w:sz w:val="24"/>
          <w:szCs w:val="24"/>
        </w:rPr>
        <w:t>class</w:t>
      </w:r>
      <w:r w:rsidRPr="00C533AD">
        <w:rPr>
          <w:spacing w:val="43"/>
          <w:sz w:val="24"/>
          <w:szCs w:val="24"/>
        </w:rPr>
        <w:t xml:space="preserve"> </w:t>
      </w:r>
      <w:r w:rsidRPr="00C533AD">
        <w:rPr>
          <w:sz w:val="24"/>
          <w:szCs w:val="24"/>
        </w:rPr>
        <w:t>I,</w:t>
      </w:r>
      <w:r w:rsidRPr="00C533AD">
        <w:rPr>
          <w:spacing w:val="44"/>
          <w:sz w:val="24"/>
          <w:szCs w:val="24"/>
        </w:rPr>
        <w:t xml:space="preserve"> </w:t>
      </w:r>
      <w:r w:rsidRPr="00C533AD">
        <w:rPr>
          <w:sz w:val="24"/>
          <w:szCs w:val="24"/>
        </w:rPr>
        <w:t>class</w:t>
      </w:r>
      <w:r w:rsidRPr="00C533AD">
        <w:rPr>
          <w:spacing w:val="44"/>
          <w:sz w:val="24"/>
          <w:szCs w:val="24"/>
        </w:rPr>
        <w:t xml:space="preserve"> </w:t>
      </w:r>
      <w:r w:rsidRPr="00C533AD">
        <w:rPr>
          <w:sz w:val="24"/>
          <w:szCs w:val="24"/>
        </w:rPr>
        <w:t>I,</w:t>
      </w:r>
      <w:r w:rsidRPr="00C533AD">
        <w:rPr>
          <w:spacing w:val="43"/>
          <w:sz w:val="24"/>
          <w:szCs w:val="24"/>
        </w:rPr>
        <w:t xml:space="preserve"> </w:t>
      </w:r>
      <w:r w:rsidRPr="00C533AD">
        <w:rPr>
          <w:sz w:val="24"/>
          <w:szCs w:val="24"/>
        </w:rPr>
        <w:t>class</w:t>
      </w:r>
      <w:r w:rsidRPr="00C533AD">
        <w:rPr>
          <w:spacing w:val="44"/>
          <w:sz w:val="24"/>
          <w:szCs w:val="24"/>
        </w:rPr>
        <w:t xml:space="preserve"> </w:t>
      </w:r>
      <w:r w:rsidRPr="00C533AD">
        <w:rPr>
          <w:sz w:val="24"/>
          <w:szCs w:val="24"/>
        </w:rPr>
        <w:t>IIIA,</w:t>
      </w:r>
      <w:r w:rsidRPr="00C533AD">
        <w:rPr>
          <w:spacing w:val="44"/>
          <w:sz w:val="24"/>
          <w:szCs w:val="24"/>
        </w:rPr>
        <w:t xml:space="preserve"> </w:t>
      </w:r>
      <w:r w:rsidRPr="00C533AD">
        <w:rPr>
          <w:sz w:val="24"/>
          <w:szCs w:val="24"/>
        </w:rPr>
        <w:t>class</w:t>
      </w:r>
      <w:r w:rsidRPr="00C533AD">
        <w:rPr>
          <w:spacing w:val="44"/>
          <w:sz w:val="24"/>
          <w:szCs w:val="24"/>
        </w:rPr>
        <w:t xml:space="preserve"> </w:t>
      </w:r>
      <w:r w:rsidRPr="00C533AD">
        <w:rPr>
          <w:sz w:val="24"/>
          <w:szCs w:val="24"/>
        </w:rPr>
        <w:t>IIIB,</w:t>
      </w:r>
      <w:r w:rsidRPr="00C533AD">
        <w:rPr>
          <w:spacing w:val="43"/>
          <w:sz w:val="24"/>
          <w:szCs w:val="24"/>
        </w:rPr>
        <w:t xml:space="preserve"> </w:t>
      </w:r>
      <w:r w:rsidRPr="00C533AD">
        <w:rPr>
          <w:sz w:val="24"/>
          <w:szCs w:val="24"/>
        </w:rPr>
        <w:t>class</w:t>
      </w:r>
      <w:r w:rsidRPr="00C533AD">
        <w:rPr>
          <w:spacing w:val="44"/>
          <w:sz w:val="24"/>
          <w:szCs w:val="24"/>
        </w:rPr>
        <w:t xml:space="preserve"> </w:t>
      </w:r>
      <w:r w:rsidRPr="00C533AD">
        <w:rPr>
          <w:sz w:val="24"/>
          <w:szCs w:val="24"/>
        </w:rPr>
        <w:t>IVA,</w:t>
      </w:r>
      <w:r w:rsidRPr="00C533AD">
        <w:rPr>
          <w:spacing w:val="44"/>
          <w:sz w:val="24"/>
          <w:szCs w:val="24"/>
        </w:rPr>
        <w:t xml:space="preserve"> </w:t>
      </w:r>
      <w:r w:rsidRPr="00C533AD">
        <w:rPr>
          <w:sz w:val="24"/>
          <w:szCs w:val="24"/>
        </w:rPr>
        <w:t>and</w:t>
      </w:r>
      <w:r w:rsidRPr="00C533AD">
        <w:rPr>
          <w:spacing w:val="44"/>
          <w:sz w:val="24"/>
          <w:szCs w:val="24"/>
        </w:rPr>
        <w:t xml:space="preserve"> </w:t>
      </w:r>
      <w:r w:rsidRPr="00C533AD">
        <w:rPr>
          <w:sz w:val="24"/>
          <w:szCs w:val="24"/>
        </w:rPr>
        <w:t>class</w:t>
      </w:r>
      <w:r w:rsidRPr="00C533AD">
        <w:rPr>
          <w:spacing w:val="44"/>
          <w:sz w:val="24"/>
          <w:szCs w:val="24"/>
        </w:rPr>
        <w:t xml:space="preserve"> </w:t>
      </w:r>
      <w:r w:rsidRPr="00C533AD">
        <w:rPr>
          <w:sz w:val="24"/>
          <w:szCs w:val="24"/>
        </w:rPr>
        <w:t>IVB</w:t>
      </w:r>
      <w:r w:rsidRPr="00C533AD">
        <w:rPr>
          <w:spacing w:val="44"/>
          <w:sz w:val="24"/>
          <w:szCs w:val="24"/>
        </w:rPr>
        <w:t xml:space="preserve"> </w:t>
      </w:r>
      <w:r w:rsidRPr="00C533AD">
        <w:rPr>
          <w:sz w:val="24"/>
          <w:szCs w:val="24"/>
        </w:rPr>
        <w:t>operator</w:t>
      </w:r>
      <w:r w:rsidRPr="00C533AD">
        <w:rPr>
          <w:spacing w:val="44"/>
          <w:sz w:val="24"/>
          <w:szCs w:val="24"/>
        </w:rPr>
        <w:t xml:space="preserve"> </w:t>
      </w:r>
      <w:r w:rsidRPr="00C533AD">
        <w:rPr>
          <w:sz w:val="24"/>
          <w:szCs w:val="24"/>
        </w:rPr>
        <w:t xml:space="preserve">shall </w:t>
      </w:r>
      <w:r w:rsidRPr="00C533AD">
        <w:rPr>
          <w:spacing w:val="-1"/>
          <w:sz w:val="24"/>
          <w:szCs w:val="24"/>
        </w:rPr>
        <w:t>comply</w:t>
      </w:r>
      <w:r w:rsidRPr="00C533AD">
        <w:rPr>
          <w:spacing w:val="20"/>
          <w:sz w:val="24"/>
          <w:szCs w:val="24"/>
        </w:rPr>
        <w:t xml:space="preserve"> </w:t>
      </w:r>
      <w:r w:rsidRPr="00C533AD">
        <w:rPr>
          <w:spacing w:val="-1"/>
          <w:sz w:val="24"/>
          <w:szCs w:val="24"/>
        </w:rPr>
        <w:t>with</w:t>
      </w:r>
      <w:r w:rsidRPr="00C533AD">
        <w:rPr>
          <w:spacing w:val="20"/>
          <w:sz w:val="24"/>
          <w:szCs w:val="24"/>
        </w:rPr>
        <w:t xml:space="preserve"> </w:t>
      </w:r>
      <w:r w:rsidRPr="00C533AD">
        <w:rPr>
          <w:sz w:val="24"/>
          <w:szCs w:val="24"/>
        </w:rPr>
        <w:t>all</w:t>
      </w:r>
      <w:r w:rsidRPr="00C533AD">
        <w:rPr>
          <w:spacing w:val="19"/>
          <w:sz w:val="24"/>
          <w:szCs w:val="24"/>
        </w:rPr>
        <w:t xml:space="preserve"> </w:t>
      </w:r>
      <w:r w:rsidRPr="00C533AD">
        <w:rPr>
          <w:spacing w:val="-1"/>
          <w:sz w:val="24"/>
          <w:szCs w:val="24"/>
        </w:rPr>
        <w:t>applicable</w:t>
      </w:r>
      <w:r w:rsidRPr="00C533AD">
        <w:rPr>
          <w:spacing w:val="20"/>
          <w:sz w:val="24"/>
          <w:szCs w:val="24"/>
        </w:rPr>
        <w:t xml:space="preserve"> </w:t>
      </w:r>
      <w:r w:rsidRPr="00C533AD">
        <w:rPr>
          <w:spacing w:val="-1"/>
          <w:sz w:val="24"/>
          <w:szCs w:val="24"/>
        </w:rPr>
        <w:t>department</w:t>
      </w:r>
      <w:r w:rsidRPr="00C533AD">
        <w:rPr>
          <w:spacing w:val="20"/>
          <w:sz w:val="24"/>
          <w:szCs w:val="24"/>
        </w:rPr>
        <w:t xml:space="preserve"> </w:t>
      </w:r>
      <w:r w:rsidRPr="00C533AD">
        <w:rPr>
          <w:sz w:val="24"/>
          <w:szCs w:val="24"/>
        </w:rPr>
        <w:t>rules,</w:t>
      </w:r>
      <w:r w:rsidRPr="00C533AD">
        <w:rPr>
          <w:spacing w:val="20"/>
          <w:sz w:val="24"/>
          <w:szCs w:val="24"/>
        </w:rPr>
        <w:t xml:space="preserve"> </w:t>
      </w:r>
      <w:r w:rsidRPr="00C533AD">
        <w:rPr>
          <w:spacing w:val="-1"/>
          <w:sz w:val="24"/>
          <w:szCs w:val="24"/>
        </w:rPr>
        <w:t>policies,</w:t>
      </w:r>
      <w:r w:rsidRPr="00C533AD">
        <w:rPr>
          <w:spacing w:val="20"/>
          <w:sz w:val="24"/>
          <w:szCs w:val="24"/>
        </w:rPr>
        <w:t xml:space="preserve"> </w:t>
      </w:r>
      <w:r w:rsidRPr="00C533AD">
        <w:rPr>
          <w:sz w:val="24"/>
          <w:szCs w:val="24"/>
        </w:rPr>
        <w:t>and</w:t>
      </w:r>
      <w:r w:rsidRPr="00C533AD">
        <w:rPr>
          <w:spacing w:val="20"/>
          <w:sz w:val="24"/>
          <w:szCs w:val="24"/>
        </w:rPr>
        <w:t xml:space="preserve"> </w:t>
      </w:r>
      <w:r w:rsidRPr="00C533AD">
        <w:rPr>
          <w:spacing w:val="-1"/>
          <w:sz w:val="24"/>
          <w:szCs w:val="24"/>
        </w:rPr>
        <w:t>procedures</w:t>
      </w:r>
      <w:r w:rsidRPr="00C533AD">
        <w:rPr>
          <w:spacing w:val="20"/>
          <w:sz w:val="24"/>
          <w:szCs w:val="24"/>
        </w:rPr>
        <w:t xml:space="preserve"> </w:t>
      </w:r>
      <w:r w:rsidRPr="00C533AD">
        <w:rPr>
          <w:spacing w:val="-1"/>
          <w:sz w:val="24"/>
          <w:szCs w:val="24"/>
        </w:rPr>
        <w:t>or</w:t>
      </w:r>
      <w:r w:rsidRPr="00C533AD">
        <w:rPr>
          <w:spacing w:val="19"/>
          <w:sz w:val="24"/>
          <w:szCs w:val="24"/>
        </w:rPr>
        <w:t xml:space="preserve"> </w:t>
      </w:r>
      <w:r w:rsidRPr="00C533AD">
        <w:rPr>
          <w:sz w:val="24"/>
          <w:szCs w:val="24"/>
        </w:rPr>
        <w:t>the</w:t>
      </w:r>
      <w:r w:rsidRPr="00C533AD">
        <w:rPr>
          <w:spacing w:val="20"/>
          <w:sz w:val="24"/>
          <w:szCs w:val="24"/>
        </w:rPr>
        <w:t xml:space="preserve"> </w:t>
      </w:r>
      <w:r w:rsidRPr="00C533AD">
        <w:rPr>
          <w:spacing w:val="-1"/>
          <w:sz w:val="24"/>
          <w:szCs w:val="24"/>
        </w:rPr>
        <w:t>department</w:t>
      </w:r>
      <w:r w:rsidRPr="00C533AD">
        <w:rPr>
          <w:spacing w:val="91"/>
          <w:sz w:val="24"/>
          <w:szCs w:val="24"/>
        </w:rPr>
        <w:t xml:space="preserve"> </w:t>
      </w:r>
      <w:r w:rsidRPr="00C533AD">
        <w:rPr>
          <w:spacing w:val="-1"/>
          <w:sz w:val="24"/>
          <w:szCs w:val="24"/>
        </w:rPr>
        <w:t>may</w:t>
      </w:r>
      <w:r w:rsidRPr="00C533AD">
        <w:rPr>
          <w:spacing w:val="18"/>
          <w:sz w:val="24"/>
          <w:szCs w:val="24"/>
        </w:rPr>
        <w:t xml:space="preserve"> </w:t>
      </w:r>
      <w:r w:rsidRPr="00C533AD">
        <w:rPr>
          <w:sz w:val="24"/>
          <w:szCs w:val="24"/>
        </w:rPr>
        <w:t>suspend</w:t>
      </w:r>
      <w:r w:rsidRPr="00C533AD">
        <w:rPr>
          <w:spacing w:val="18"/>
          <w:sz w:val="24"/>
          <w:szCs w:val="24"/>
        </w:rPr>
        <w:t xml:space="preserve"> </w:t>
      </w:r>
      <w:r w:rsidRPr="00C533AD">
        <w:rPr>
          <w:sz w:val="24"/>
          <w:szCs w:val="24"/>
        </w:rPr>
        <w:t>his</w:t>
      </w:r>
      <w:r w:rsidRPr="00C533AD">
        <w:rPr>
          <w:spacing w:val="18"/>
          <w:sz w:val="24"/>
          <w:szCs w:val="24"/>
        </w:rPr>
        <w:t xml:space="preserve"> </w:t>
      </w:r>
      <w:r w:rsidRPr="00C533AD">
        <w:rPr>
          <w:sz w:val="24"/>
          <w:szCs w:val="24"/>
        </w:rPr>
        <w:t>or</w:t>
      </w:r>
      <w:r w:rsidRPr="00C533AD">
        <w:rPr>
          <w:spacing w:val="18"/>
          <w:sz w:val="24"/>
          <w:szCs w:val="24"/>
        </w:rPr>
        <w:t xml:space="preserve"> </w:t>
      </w:r>
      <w:r w:rsidRPr="00C533AD">
        <w:rPr>
          <w:sz w:val="24"/>
          <w:szCs w:val="24"/>
        </w:rPr>
        <w:t>her</w:t>
      </w:r>
      <w:r w:rsidRPr="00C533AD">
        <w:rPr>
          <w:spacing w:val="18"/>
          <w:sz w:val="24"/>
          <w:szCs w:val="24"/>
        </w:rPr>
        <w:t xml:space="preserve"> </w:t>
      </w:r>
      <w:r w:rsidRPr="00C533AD">
        <w:rPr>
          <w:sz w:val="24"/>
          <w:szCs w:val="24"/>
        </w:rPr>
        <w:t>operator</w:t>
      </w:r>
      <w:r w:rsidRPr="00C533AD">
        <w:rPr>
          <w:spacing w:val="18"/>
          <w:sz w:val="24"/>
          <w:szCs w:val="24"/>
        </w:rPr>
        <w:t xml:space="preserve"> </w:t>
      </w:r>
      <w:r w:rsidRPr="00C533AD">
        <w:rPr>
          <w:sz w:val="24"/>
          <w:szCs w:val="24"/>
        </w:rPr>
        <w:t>certification.</w:t>
      </w:r>
      <w:r w:rsidRPr="00C533AD">
        <w:rPr>
          <w:spacing w:val="18"/>
          <w:sz w:val="24"/>
          <w:szCs w:val="24"/>
        </w:rPr>
        <w:t xml:space="preserve"> </w:t>
      </w:r>
      <w:r w:rsidRPr="00C533AD">
        <w:rPr>
          <w:sz w:val="24"/>
          <w:szCs w:val="24"/>
        </w:rPr>
        <w:t>A</w:t>
      </w:r>
      <w:r w:rsidRPr="00C533AD">
        <w:rPr>
          <w:spacing w:val="18"/>
          <w:sz w:val="24"/>
          <w:szCs w:val="24"/>
        </w:rPr>
        <w:t xml:space="preserve"> </w:t>
      </w:r>
      <w:r w:rsidRPr="00C533AD">
        <w:rPr>
          <w:sz w:val="24"/>
          <w:szCs w:val="24"/>
        </w:rPr>
        <w:t>person</w:t>
      </w:r>
      <w:r w:rsidRPr="00C533AD">
        <w:rPr>
          <w:spacing w:val="18"/>
          <w:sz w:val="24"/>
          <w:szCs w:val="24"/>
        </w:rPr>
        <w:t xml:space="preserve"> </w:t>
      </w:r>
      <w:r w:rsidRPr="00C533AD">
        <w:rPr>
          <w:sz w:val="24"/>
          <w:szCs w:val="24"/>
        </w:rPr>
        <w:t>whose</w:t>
      </w:r>
      <w:r w:rsidRPr="00C533AD">
        <w:rPr>
          <w:spacing w:val="18"/>
          <w:sz w:val="24"/>
          <w:szCs w:val="24"/>
        </w:rPr>
        <w:t xml:space="preserve"> </w:t>
      </w:r>
      <w:r w:rsidRPr="00C533AD">
        <w:rPr>
          <w:spacing w:val="-1"/>
          <w:sz w:val="24"/>
          <w:szCs w:val="24"/>
        </w:rPr>
        <w:t>operator</w:t>
      </w:r>
      <w:r w:rsidRPr="00C533AD">
        <w:rPr>
          <w:spacing w:val="18"/>
          <w:sz w:val="24"/>
          <w:szCs w:val="24"/>
        </w:rPr>
        <w:t xml:space="preserve"> </w:t>
      </w:r>
      <w:r w:rsidRPr="00C533AD">
        <w:rPr>
          <w:spacing w:val="-1"/>
          <w:sz w:val="24"/>
          <w:szCs w:val="24"/>
        </w:rPr>
        <w:t>certification</w:t>
      </w:r>
      <w:r w:rsidRPr="00C533AD">
        <w:rPr>
          <w:spacing w:val="16"/>
          <w:sz w:val="24"/>
          <w:szCs w:val="24"/>
        </w:rPr>
        <w:t xml:space="preserve"> </w:t>
      </w:r>
      <w:r w:rsidRPr="00C533AD">
        <w:rPr>
          <w:sz w:val="24"/>
          <w:szCs w:val="24"/>
        </w:rPr>
        <w:t>has</w:t>
      </w:r>
      <w:r w:rsidRPr="00C533AD">
        <w:rPr>
          <w:spacing w:val="35"/>
          <w:sz w:val="24"/>
          <w:szCs w:val="24"/>
        </w:rPr>
        <w:t xml:space="preserve"> </w:t>
      </w:r>
      <w:r w:rsidRPr="00C533AD">
        <w:rPr>
          <w:sz w:val="24"/>
          <w:szCs w:val="24"/>
        </w:rPr>
        <w:t>been</w:t>
      </w:r>
      <w:r w:rsidRPr="00C533AD">
        <w:rPr>
          <w:spacing w:val="12"/>
          <w:sz w:val="24"/>
          <w:szCs w:val="24"/>
        </w:rPr>
        <w:t xml:space="preserve"> </w:t>
      </w:r>
      <w:r w:rsidRPr="00C533AD">
        <w:rPr>
          <w:sz w:val="24"/>
          <w:szCs w:val="24"/>
        </w:rPr>
        <w:t>suspended</w:t>
      </w:r>
      <w:r w:rsidRPr="00C533AD">
        <w:rPr>
          <w:spacing w:val="12"/>
          <w:sz w:val="24"/>
          <w:szCs w:val="24"/>
        </w:rPr>
        <w:t xml:space="preserve"> </w:t>
      </w:r>
      <w:r w:rsidRPr="00C533AD">
        <w:rPr>
          <w:sz w:val="24"/>
          <w:szCs w:val="24"/>
        </w:rPr>
        <w:t>by</w:t>
      </w:r>
      <w:r w:rsidRPr="00C533AD">
        <w:rPr>
          <w:spacing w:val="10"/>
          <w:sz w:val="24"/>
          <w:szCs w:val="24"/>
        </w:rPr>
        <w:t xml:space="preserve"> </w:t>
      </w:r>
      <w:r w:rsidRPr="00C533AD">
        <w:rPr>
          <w:sz w:val="24"/>
          <w:szCs w:val="24"/>
        </w:rPr>
        <w:t>the</w:t>
      </w:r>
      <w:r w:rsidRPr="00C533AD">
        <w:rPr>
          <w:spacing w:val="12"/>
          <w:sz w:val="24"/>
          <w:szCs w:val="24"/>
        </w:rPr>
        <w:t xml:space="preserve"> </w:t>
      </w:r>
      <w:r w:rsidRPr="00C533AD">
        <w:rPr>
          <w:spacing w:val="-1"/>
          <w:sz w:val="24"/>
          <w:szCs w:val="24"/>
        </w:rPr>
        <w:t>department</w:t>
      </w:r>
      <w:r w:rsidRPr="00C533AD">
        <w:rPr>
          <w:spacing w:val="12"/>
          <w:sz w:val="24"/>
          <w:szCs w:val="24"/>
        </w:rPr>
        <w:t xml:space="preserve"> </w:t>
      </w:r>
      <w:r w:rsidRPr="00C533AD">
        <w:rPr>
          <w:spacing w:val="-1"/>
          <w:sz w:val="24"/>
          <w:szCs w:val="24"/>
        </w:rPr>
        <w:t>shall</w:t>
      </w:r>
      <w:r w:rsidRPr="00C533AD">
        <w:rPr>
          <w:spacing w:val="11"/>
          <w:sz w:val="24"/>
          <w:szCs w:val="24"/>
        </w:rPr>
        <w:t xml:space="preserve"> </w:t>
      </w:r>
      <w:r w:rsidRPr="00C533AD">
        <w:rPr>
          <w:spacing w:val="-1"/>
          <w:sz w:val="24"/>
          <w:szCs w:val="24"/>
        </w:rPr>
        <w:t>return</w:t>
      </w:r>
      <w:r w:rsidRPr="00C533AD">
        <w:rPr>
          <w:spacing w:val="11"/>
          <w:sz w:val="24"/>
          <w:szCs w:val="24"/>
        </w:rPr>
        <w:t xml:space="preserve"> </w:t>
      </w:r>
      <w:r w:rsidRPr="00C533AD">
        <w:rPr>
          <w:spacing w:val="-1"/>
          <w:sz w:val="24"/>
          <w:szCs w:val="24"/>
        </w:rPr>
        <w:t>his</w:t>
      </w:r>
      <w:r w:rsidRPr="00C533AD">
        <w:rPr>
          <w:spacing w:val="11"/>
          <w:sz w:val="24"/>
          <w:szCs w:val="24"/>
        </w:rPr>
        <w:t xml:space="preserve"> </w:t>
      </w:r>
      <w:r w:rsidRPr="00C533AD">
        <w:rPr>
          <w:spacing w:val="-1"/>
          <w:sz w:val="24"/>
          <w:szCs w:val="24"/>
        </w:rPr>
        <w:t>or</w:t>
      </w:r>
      <w:r w:rsidRPr="00C533AD">
        <w:rPr>
          <w:spacing w:val="10"/>
          <w:sz w:val="24"/>
          <w:szCs w:val="24"/>
        </w:rPr>
        <w:t xml:space="preserve"> </w:t>
      </w:r>
      <w:r w:rsidRPr="00C533AD">
        <w:rPr>
          <w:spacing w:val="-1"/>
          <w:sz w:val="24"/>
          <w:szCs w:val="24"/>
        </w:rPr>
        <w:t>her</w:t>
      </w:r>
      <w:r w:rsidRPr="00C533AD">
        <w:rPr>
          <w:spacing w:val="11"/>
          <w:sz w:val="24"/>
          <w:szCs w:val="24"/>
        </w:rPr>
        <w:t xml:space="preserve"> </w:t>
      </w:r>
      <w:r w:rsidRPr="00C533AD">
        <w:rPr>
          <w:spacing w:val="-1"/>
          <w:sz w:val="24"/>
          <w:szCs w:val="24"/>
        </w:rPr>
        <w:t>certification</w:t>
      </w:r>
      <w:r w:rsidRPr="00C533AD">
        <w:rPr>
          <w:spacing w:val="10"/>
          <w:sz w:val="24"/>
          <w:szCs w:val="24"/>
        </w:rPr>
        <w:t xml:space="preserve"> </w:t>
      </w:r>
      <w:r w:rsidRPr="00C533AD">
        <w:rPr>
          <w:spacing w:val="-1"/>
          <w:sz w:val="24"/>
          <w:szCs w:val="24"/>
        </w:rPr>
        <w:t>card</w:t>
      </w:r>
      <w:r w:rsidRPr="00C533AD">
        <w:rPr>
          <w:spacing w:val="11"/>
          <w:sz w:val="24"/>
          <w:szCs w:val="24"/>
        </w:rPr>
        <w:t xml:space="preserve"> </w:t>
      </w:r>
      <w:r w:rsidRPr="00C533AD">
        <w:rPr>
          <w:spacing w:val="-1"/>
          <w:sz w:val="24"/>
          <w:szCs w:val="24"/>
        </w:rPr>
        <w:t>to</w:t>
      </w:r>
      <w:r w:rsidRPr="00C533AD">
        <w:rPr>
          <w:spacing w:val="11"/>
          <w:sz w:val="24"/>
          <w:szCs w:val="24"/>
        </w:rPr>
        <w:t xml:space="preserve"> </w:t>
      </w:r>
      <w:r w:rsidRPr="00C533AD">
        <w:rPr>
          <w:spacing w:val="-1"/>
          <w:sz w:val="24"/>
          <w:szCs w:val="24"/>
        </w:rPr>
        <w:t>the</w:t>
      </w:r>
      <w:r w:rsidRPr="00C533AD">
        <w:rPr>
          <w:spacing w:val="38"/>
          <w:sz w:val="24"/>
          <w:szCs w:val="24"/>
        </w:rPr>
        <w:t xml:space="preserve"> </w:t>
      </w:r>
      <w:r w:rsidRPr="00C533AD">
        <w:rPr>
          <w:spacing w:val="-1"/>
          <w:sz w:val="24"/>
          <w:szCs w:val="24"/>
        </w:rPr>
        <w:t>department</w:t>
      </w:r>
      <w:r w:rsidRPr="00C533AD">
        <w:rPr>
          <w:spacing w:val="20"/>
          <w:sz w:val="24"/>
          <w:szCs w:val="24"/>
        </w:rPr>
        <w:t xml:space="preserve"> </w:t>
      </w:r>
      <w:r w:rsidRPr="00C533AD">
        <w:rPr>
          <w:spacing w:val="-1"/>
          <w:sz w:val="24"/>
          <w:szCs w:val="24"/>
        </w:rPr>
        <w:t>within</w:t>
      </w:r>
      <w:r w:rsidRPr="00C533AD">
        <w:rPr>
          <w:spacing w:val="20"/>
          <w:sz w:val="24"/>
          <w:szCs w:val="24"/>
        </w:rPr>
        <w:t xml:space="preserve"> </w:t>
      </w:r>
      <w:r w:rsidRPr="00C533AD">
        <w:rPr>
          <w:sz w:val="24"/>
          <w:szCs w:val="24"/>
        </w:rPr>
        <w:t>7</w:t>
      </w:r>
      <w:r w:rsidRPr="00C533AD">
        <w:rPr>
          <w:spacing w:val="20"/>
          <w:sz w:val="24"/>
          <w:szCs w:val="24"/>
        </w:rPr>
        <w:t xml:space="preserve"> </w:t>
      </w:r>
      <w:r w:rsidRPr="00C533AD">
        <w:rPr>
          <w:sz w:val="24"/>
          <w:szCs w:val="24"/>
        </w:rPr>
        <w:t>days</w:t>
      </w:r>
      <w:r w:rsidRPr="00C533AD">
        <w:rPr>
          <w:spacing w:val="20"/>
          <w:sz w:val="24"/>
          <w:szCs w:val="24"/>
        </w:rPr>
        <w:t xml:space="preserve"> </w:t>
      </w:r>
      <w:r w:rsidRPr="00C533AD">
        <w:rPr>
          <w:sz w:val="24"/>
          <w:szCs w:val="24"/>
        </w:rPr>
        <w:t>of</w:t>
      </w:r>
      <w:r w:rsidRPr="00C533AD">
        <w:rPr>
          <w:spacing w:val="20"/>
          <w:sz w:val="24"/>
          <w:szCs w:val="24"/>
        </w:rPr>
        <w:t xml:space="preserve"> </w:t>
      </w:r>
      <w:r w:rsidRPr="00C533AD">
        <w:rPr>
          <w:sz w:val="24"/>
          <w:szCs w:val="24"/>
        </w:rPr>
        <w:t>receiving</w:t>
      </w:r>
      <w:r w:rsidRPr="00C533AD">
        <w:rPr>
          <w:spacing w:val="20"/>
          <w:sz w:val="24"/>
          <w:szCs w:val="24"/>
        </w:rPr>
        <w:t xml:space="preserve"> </w:t>
      </w:r>
      <w:r w:rsidRPr="00C533AD">
        <w:rPr>
          <w:sz w:val="24"/>
          <w:szCs w:val="24"/>
        </w:rPr>
        <w:t>notice</w:t>
      </w:r>
      <w:r w:rsidRPr="00C533AD">
        <w:rPr>
          <w:spacing w:val="20"/>
          <w:sz w:val="24"/>
          <w:szCs w:val="24"/>
        </w:rPr>
        <w:t xml:space="preserve"> </w:t>
      </w:r>
      <w:r w:rsidRPr="00C533AD">
        <w:rPr>
          <w:sz w:val="24"/>
          <w:szCs w:val="24"/>
        </w:rPr>
        <w:t>of</w:t>
      </w:r>
      <w:r w:rsidRPr="00C533AD">
        <w:rPr>
          <w:spacing w:val="20"/>
          <w:sz w:val="24"/>
          <w:szCs w:val="24"/>
        </w:rPr>
        <w:t xml:space="preserve"> </w:t>
      </w:r>
      <w:r w:rsidRPr="00C533AD">
        <w:rPr>
          <w:sz w:val="24"/>
          <w:szCs w:val="24"/>
        </w:rPr>
        <w:t>the</w:t>
      </w:r>
      <w:r w:rsidRPr="00C533AD">
        <w:rPr>
          <w:spacing w:val="20"/>
          <w:sz w:val="24"/>
          <w:szCs w:val="24"/>
        </w:rPr>
        <w:t xml:space="preserve"> </w:t>
      </w:r>
      <w:r w:rsidRPr="00C533AD">
        <w:rPr>
          <w:spacing w:val="-1"/>
          <w:sz w:val="24"/>
          <w:szCs w:val="24"/>
        </w:rPr>
        <w:t>suspension.</w:t>
      </w:r>
      <w:r w:rsidRPr="00C533AD">
        <w:rPr>
          <w:spacing w:val="39"/>
          <w:sz w:val="24"/>
          <w:szCs w:val="24"/>
        </w:rPr>
        <w:t xml:space="preserve"> </w:t>
      </w:r>
      <w:r w:rsidRPr="00C533AD">
        <w:rPr>
          <w:sz w:val="24"/>
          <w:szCs w:val="24"/>
        </w:rPr>
        <w:t>A</w:t>
      </w:r>
      <w:r w:rsidRPr="00C533AD">
        <w:rPr>
          <w:spacing w:val="19"/>
          <w:sz w:val="24"/>
          <w:szCs w:val="24"/>
        </w:rPr>
        <w:t xml:space="preserve"> </w:t>
      </w:r>
      <w:r w:rsidRPr="00C533AD">
        <w:rPr>
          <w:sz w:val="24"/>
          <w:szCs w:val="24"/>
        </w:rPr>
        <w:t>person</w:t>
      </w:r>
      <w:r w:rsidRPr="00C533AD">
        <w:rPr>
          <w:spacing w:val="20"/>
          <w:sz w:val="24"/>
          <w:szCs w:val="24"/>
        </w:rPr>
        <w:t xml:space="preserve"> </w:t>
      </w:r>
      <w:r w:rsidRPr="00C533AD">
        <w:rPr>
          <w:sz w:val="24"/>
          <w:szCs w:val="24"/>
        </w:rPr>
        <w:t>shall</w:t>
      </w:r>
      <w:r w:rsidRPr="00C533AD">
        <w:rPr>
          <w:spacing w:val="20"/>
          <w:sz w:val="24"/>
          <w:szCs w:val="24"/>
        </w:rPr>
        <w:t xml:space="preserve"> </w:t>
      </w:r>
      <w:r w:rsidRPr="00C533AD">
        <w:rPr>
          <w:spacing w:val="-1"/>
          <w:sz w:val="24"/>
          <w:szCs w:val="24"/>
        </w:rPr>
        <w:t>make</w:t>
      </w:r>
      <w:r w:rsidRPr="00C533AD">
        <w:rPr>
          <w:spacing w:val="20"/>
          <w:sz w:val="24"/>
          <w:szCs w:val="24"/>
        </w:rPr>
        <w:t xml:space="preserve"> </w:t>
      </w:r>
      <w:r w:rsidRPr="00C533AD">
        <w:rPr>
          <w:sz w:val="24"/>
          <w:szCs w:val="24"/>
        </w:rPr>
        <w:t>a</w:t>
      </w:r>
      <w:r w:rsidRPr="00C533AD">
        <w:rPr>
          <w:spacing w:val="51"/>
          <w:sz w:val="24"/>
          <w:szCs w:val="24"/>
        </w:rPr>
        <w:t xml:space="preserve"> </w:t>
      </w:r>
      <w:r w:rsidRPr="00C533AD">
        <w:rPr>
          <w:sz w:val="24"/>
          <w:szCs w:val="24"/>
        </w:rPr>
        <w:t>request</w:t>
      </w:r>
      <w:r w:rsidRPr="00C533AD">
        <w:rPr>
          <w:spacing w:val="14"/>
          <w:sz w:val="24"/>
          <w:szCs w:val="24"/>
        </w:rPr>
        <w:t xml:space="preserve"> </w:t>
      </w:r>
      <w:r w:rsidRPr="00C533AD">
        <w:rPr>
          <w:spacing w:val="-1"/>
          <w:sz w:val="24"/>
          <w:szCs w:val="24"/>
        </w:rPr>
        <w:t>for</w:t>
      </w:r>
      <w:r w:rsidRPr="00C533AD">
        <w:rPr>
          <w:spacing w:val="14"/>
          <w:sz w:val="24"/>
          <w:szCs w:val="24"/>
        </w:rPr>
        <w:t xml:space="preserve"> </w:t>
      </w:r>
      <w:r w:rsidRPr="00C533AD">
        <w:rPr>
          <w:spacing w:val="-1"/>
          <w:sz w:val="24"/>
          <w:szCs w:val="24"/>
        </w:rPr>
        <w:t>reinstatement</w:t>
      </w:r>
      <w:r w:rsidRPr="00C533AD">
        <w:rPr>
          <w:spacing w:val="14"/>
          <w:sz w:val="24"/>
          <w:szCs w:val="24"/>
        </w:rPr>
        <w:t xml:space="preserve"> </w:t>
      </w:r>
      <w:r w:rsidRPr="00C533AD">
        <w:rPr>
          <w:sz w:val="24"/>
          <w:szCs w:val="24"/>
        </w:rPr>
        <w:t>of</w:t>
      </w:r>
      <w:r w:rsidRPr="00C533AD">
        <w:rPr>
          <w:spacing w:val="14"/>
          <w:sz w:val="24"/>
          <w:szCs w:val="24"/>
        </w:rPr>
        <w:t xml:space="preserve"> </w:t>
      </w:r>
      <w:r w:rsidRPr="00C533AD">
        <w:rPr>
          <w:spacing w:val="-1"/>
          <w:sz w:val="24"/>
          <w:szCs w:val="24"/>
        </w:rPr>
        <w:t>operator</w:t>
      </w:r>
      <w:r w:rsidRPr="00C533AD">
        <w:rPr>
          <w:spacing w:val="13"/>
          <w:sz w:val="24"/>
          <w:szCs w:val="24"/>
        </w:rPr>
        <w:t xml:space="preserve"> </w:t>
      </w:r>
      <w:r w:rsidRPr="00C533AD">
        <w:rPr>
          <w:sz w:val="24"/>
          <w:szCs w:val="24"/>
        </w:rPr>
        <w:t>certification</w:t>
      </w:r>
      <w:r w:rsidRPr="00C533AD">
        <w:rPr>
          <w:spacing w:val="13"/>
          <w:sz w:val="24"/>
          <w:szCs w:val="24"/>
        </w:rPr>
        <w:t xml:space="preserve"> </w:t>
      </w:r>
      <w:r w:rsidRPr="00C533AD">
        <w:rPr>
          <w:sz w:val="24"/>
          <w:szCs w:val="24"/>
        </w:rPr>
        <w:t>to</w:t>
      </w:r>
      <w:r w:rsidRPr="00C533AD">
        <w:rPr>
          <w:spacing w:val="14"/>
          <w:sz w:val="24"/>
          <w:szCs w:val="24"/>
        </w:rPr>
        <w:t xml:space="preserve"> </w:t>
      </w:r>
      <w:r w:rsidRPr="00C533AD">
        <w:rPr>
          <w:spacing w:val="-1"/>
          <w:sz w:val="24"/>
          <w:szCs w:val="24"/>
        </w:rPr>
        <w:t>the</w:t>
      </w:r>
      <w:r w:rsidRPr="00C533AD">
        <w:rPr>
          <w:spacing w:val="14"/>
          <w:sz w:val="24"/>
          <w:szCs w:val="24"/>
        </w:rPr>
        <w:t xml:space="preserve"> </w:t>
      </w:r>
      <w:r w:rsidRPr="00C533AD">
        <w:rPr>
          <w:spacing w:val="-1"/>
          <w:sz w:val="24"/>
          <w:szCs w:val="24"/>
        </w:rPr>
        <w:t>department</w:t>
      </w:r>
      <w:r w:rsidRPr="00C533AD">
        <w:rPr>
          <w:spacing w:val="14"/>
          <w:sz w:val="24"/>
          <w:szCs w:val="24"/>
        </w:rPr>
        <w:t xml:space="preserve"> </w:t>
      </w:r>
      <w:r w:rsidRPr="00C533AD">
        <w:rPr>
          <w:sz w:val="24"/>
          <w:szCs w:val="24"/>
        </w:rPr>
        <w:t>in</w:t>
      </w:r>
      <w:r w:rsidRPr="00C533AD">
        <w:rPr>
          <w:spacing w:val="14"/>
          <w:sz w:val="24"/>
          <w:szCs w:val="24"/>
        </w:rPr>
        <w:t xml:space="preserve"> </w:t>
      </w:r>
      <w:r w:rsidRPr="00C533AD">
        <w:rPr>
          <w:sz w:val="24"/>
          <w:szCs w:val="24"/>
        </w:rPr>
        <w:t>writing</w:t>
      </w:r>
      <w:r w:rsidRPr="00C533AD">
        <w:rPr>
          <w:spacing w:val="13"/>
          <w:sz w:val="24"/>
          <w:szCs w:val="24"/>
        </w:rPr>
        <w:t xml:space="preserve"> </w:t>
      </w:r>
      <w:r w:rsidRPr="00C533AD">
        <w:rPr>
          <w:sz w:val="24"/>
          <w:szCs w:val="24"/>
        </w:rPr>
        <w:t>and,</w:t>
      </w:r>
      <w:r w:rsidRPr="00C533AD">
        <w:rPr>
          <w:spacing w:val="14"/>
          <w:sz w:val="24"/>
          <w:szCs w:val="24"/>
        </w:rPr>
        <w:t xml:space="preserve"> </w:t>
      </w:r>
      <w:r w:rsidRPr="00C533AD">
        <w:rPr>
          <w:spacing w:val="-1"/>
          <w:sz w:val="24"/>
          <w:szCs w:val="24"/>
        </w:rPr>
        <w:t>upon</w:t>
      </w:r>
      <w:r w:rsidR="00F025A5">
        <w:rPr>
          <w:spacing w:val="-1"/>
          <w:sz w:val="24"/>
          <w:szCs w:val="24"/>
        </w:rPr>
        <w:t xml:space="preserve"> </w:t>
      </w:r>
      <w:r w:rsidRPr="00F025A5">
        <w:rPr>
          <w:sz w:val="24"/>
          <w:szCs w:val="24"/>
        </w:rPr>
        <w:t>approval,</w:t>
      </w:r>
      <w:r w:rsidRPr="00F025A5">
        <w:rPr>
          <w:spacing w:val="9"/>
          <w:sz w:val="24"/>
          <w:szCs w:val="24"/>
        </w:rPr>
        <w:t xml:space="preserve"> </w:t>
      </w:r>
      <w:r w:rsidRPr="00F025A5">
        <w:rPr>
          <w:sz w:val="24"/>
          <w:szCs w:val="24"/>
        </w:rPr>
        <w:t>the</w:t>
      </w:r>
      <w:r w:rsidRPr="00F025A5">
        <w:rPr>
          <w:spacing w:val="10"/>
          <w:sz w:val="24"/>
          <w:szCs w:val="24"/>
        </w:rPr>
        <w:t xml:space="preserve"> </w:t>
      </w:r>
      <w:r w:rsidRPr="00F025A5">
        <w:rPr>
          <w:spacing w:val="-1"/>
          <w:sz w:val="24"/>
          <w:szCs w:val="24"/>
        </w:rPr>
        <w:t>department</w:t>
      </w:r>
      <w:r w:rsidRPr="00F025A5">
        <w:rPr>
          <w:spacing w:val="10"/>
          <w:sz w:val="24"/>
          <w:szCs w:val="24"/>
        </w:rPr>
        <w:t xml:space="preserve"> </w:t>
      </w:r>
      <w:r w:rsidRPr="00F025A5">
        <w:rPr>
          <w:spacing w:val="-1"/>
          <w:sz w:val="24"/>
          <w:szCs w:val="24"/>
        </w:rPr>
        <w:t>may</w:t>
      </w:r>
      <w:r w:rsidRPr="00F025A5">
        <w:rPr>
          <w:spacing w:val="10"/>
          <w:sz w:val="24"/>
          <w:szCs w:val="24"/>
        </w:rPr>
        <w:t xml:space="preserve"> </w:t>
      </w:r>
      <w:r w:rsidRPr="00F025A5">
        <w:rPr>
          <w:sz w:val="24"/>
          <w:szCs w:val="24"/>
        </w:rPr>
        <w:t>require</w:t>
      </w:r>
      <w:r w:rsidRPr="00F025A5">
        <w:rPr>
          <w:spacing w:val="10"/>
          <w:sz w:val="24"/>
          <w:szCs w:val="24"/>
        </w:rPr>
        <w:t xml:space="preserve"> </w:t>
      </w:r>
      <w:r w:rsidRPr="00F025A5">
        <w:rPr>
          <w:sz w:val="24"/>
          <w:szCs w:val="24"/>
        </w:rPr>
        <w:t>the</w:t>
      </w:r>
      <w:r w:rsidRPr="00F025A5">
        <w:rPr>
          <w:spacing w:val="10"/>
          <w:sz w:val="24"/>
          <w:szCs w:val="24"/>
        </w:rPr>
        <w:t xml:space="preserve"> </w:t>
      </w:r>
      <w:r w:rsidRPr="00F025A5">
        <w:rPr>
          <w:sz w:val="24"/>
          <w:szCs w:val="24"/>
        </w:rPr>
        <w:t>person</w:t>
      </w:r>
      <w:r w:rsidRPr="00F025A5">
        <w:rPr>
          <w:spacing w:val="10"/>
          <w:sz w:val="24"/>
          <w:szCs w:val="24"/>
        </w:rPr>
        <w:t xml:space="preserve"> </w:t>
      </w:r>
      <w:r w:rsidRPr="00F025A5">
        <w:rPr>
          <w:sz w:val="24"/>
          <w:szCs w:val="24"/>
        </w:rPr>
        <w:t>to</w:t>
      </w:r>
      <w:r w:rsidRPr="00F025A5">
        <w:rPr>
          <w:spacing w:val="10"/>
          <w:sz w:val="24"/>
          <w:szCs w:val="24"/>
        </w:rPr>
        <w:t xml:space="preserve"> </w:t>
      </w:r>
      <w:r w:rsidRPr="00F025A5">
        <w:rPr>
          <w:spacing w:val="-1"/>
          <w:sz w:val="24"/>
          <w:szCs w:val="24"/>
        </w:rPr>
        <w:t>complete</w:t>
      </w:r>
      <w:r w:rsidRPr="00F025A5">
        <w:rPr>
          <w:spacing w:val="10"/>
          <w:sz w:val="24"/>
          <w:szCs w:val="24"/>
        </w:rPr>
        <w:t xml:space="preserve"> </w:t>
      </w:r>
      <w:r w:rsidRPr="00F025A5">
        <w:rPr>
          <w:sz w:val="24"/>
          <w:szCs w:val="24"/>
        </w:rPr>
        <w:t>an</w:t>
      </w:r>
      <w:r w:rsidRPr="00F025A5">
        <w:rPr>
          <w:spacing w:val="11"/>
          <w:sz w:val="24"/>
          <w:szCs w:val="24"/>
        </w:rPr>
        <w:t xml:space="preserve"> </w:t>
      </w:r>
      <w:r w:rsidRPr="00F025A5">
        <w:rPr>
          <w:sz w:val="24"/>
          <w:szCs w:val="24"/>
        </w:rPr>
        <w:t>operator</w:t>
      </w:r>
      <w:r w:rsidRPr="00F025A5">
        <w:rPr>
          <w:spacing w:val="10"/>
          <w:sz w:val="24"/>
          <w:szCs w:val="24"/>
        </w:rPr>
        <w:t xml:space="preserve"> </w:t>
      </w:r>
      <w:r w:rsidRPr="00F025A5">
        <w:rPr>
          <w:sz w:val="24"/>
          <w:szCs w:val="24"/>
        </w:rPr>
        <w:t>training,</w:t>
      </w:r>
      <w:r w:rsidRPr="00F025A5">
        <w:rPr>
          <w:spacing w:val="10"/>
          <w:sz w:val="24"/>
          <w:szCs w:val="24"/>
        </w:rPr>
        <w:t xml:space="preserve"> </w:t>
      </w:r>
      <w:r w:rsidRPr="00F025A5">
        <w:rPr>
          <w:sz w:val="24"/>
          <w:szCs w:val="24"/>
        </w:rPr>
        <w:t>pass</w:t>
      </w:r>
      <w:r w:rsidRPr="00F025A5">
        <w:rPr>
          <w:spacing w:val="10"/>
          <w:sz w:val="24"/>
          <w:szCs w:val="24"/>
        </w:rPr>
        <w:t xml:space="preserve"> </w:t>
      </w:r>
      <w:r w:rsidRPr="00F025A5">
        <w:rPr>
          <w:sz w:val="24"/>
          <w:szCs w:val="24"/>
        </w:rPr>
        <w:t>a</w:t>
      </w:r>
      <w:r w:rsidRPr="00F025A5">
        <w:rPr>
          <w:spacing w:val="31"/>
          <w:sz w:val="24"/>
          <w:szCs w:val="24"/>
        </w:rPr>
        <w:t xml:space="preserve"> </w:t>
      </w:r>
      <w:r w:rsidRPr="00F025A5">
        <w:rPr>
          <w:sz w:val="24"/>
          <w:szCs w:val="24"/>
        </w:rPr>
        <w:t xml:space="preserve">written </w:t>
      </w:r>
      <w:r w:rsidRPr="00F025A5">
        <w:rPr>
          <w:spacing w:val="-1"/>
          <w:sz w:val="24"/>
          <w:szCs w:val="24"/>
        </w:rPr>
        <w:t>examination,</w:t>
      </w:r>
      <w:r w:rsidRPr="00F025A5">
        <w:rPr>
          <w:sz w:val="24"/>
          <w:szCs w:val="24"/>
        </w:rPr>
        <w:t xml:space="preserve"> and/or </w:t>
      </w:r>
      <w:r w:rsidRPr="00F025A5">
        <w:rPr>
          <w:spacing w:val="-1"/>
          <w:sz w:val="24"/>
          <w:szCs w:val="24"/>
        </w:rPr>
        <w:t>demonstrate</w:t>
      </w:r>
      <w:r w:rsidRPr="00F025A5">
        <w:rPr>
          <w:sz w:val="24"/>
          <w:szCs w:val="24"/>
        </w:rPr>
        <w:t xml:space="preserve"> required proficiency.</w:t>
      </w:r>
    </w:p>
    <w:p w:rsidR="00C533AD" w:rsidRDefault="00C533AD" w:rsidP="00C533AD">
      <w:pPr>
        <w:pStyle w:val="BodyText"/>
        <w:kinsoku w:val="0"/>
        <w:overflowPunct w:val="0"/>
        <w:rPr>
          <w:sz w:val="24"/>
          <w:szCs w:val="24"/>
        </w:rPr>
      </w:pPr>
    </w:p>
    <w:p w:rsidR="00F025A5" w:rsidRDefault="00F025A5" w:rsidP="00C533AD">
      <w:pPr>
        <w:pStyle w:val="BodyText"/>
        <w:kinsoku w:val="0"/>
        <w:overflowPunct w:val="0"/>
        <w:rPr>
          <w:sz w:val="24"/>
          <w:szCs w:val="24"/>
        </w:rPr>
      </w:pPr>
    </w:p>
    <w:p w:rsidR="00F025A5" w:rsidRDefault="00F025A5" w:rsidP="00C533AD">
      <w:pPr>
        <w:pStyle w:val="BodyText"/>
        <w:kinsoku w:val="0"/>
        <w:overflowPunct w:val="0"/>
        <w:rPr>
          <w:sz w:val="24"/>
          <w:szCs w:val="24"/>
        </w:rPr>
      </w:pPr>
    </w:p>
    <w:p w:rsidR="00F025A5" w:rsidRDefault="00F025A5" w:rsidP="00C533AD">
      <w:pPr>
        <w:pStyle w:val="BodyText"/>
        <w:kinsoku w:val="0"/>
        <w:overflowPunct w:val="0"/>
        <w:rPr>
          <w:sz w:val="24"/>
          <w:szCs w:val="24"/>
        </w:rPr>
      </w:pPr>
    </w:p>
    <w:p w:rsidR="00F025A5" w:rsidRDefault="00F025A5" w:rsidP="00C533AD">
      <w:pPr>
        <w:pStyle w:val="BodyText"/>
        <w:kinsoku w:val="0"/>
        <w:overflowPunct w:val="0"/>
        <w:rPr>
          <w:sz w:val="24"/>
          <w:szCs w:val="24"/>
        </w:rPr>
      </w:pPr>
    </w:p>
    <w:p w:rsidR="00F025A5" w:rsidRDefault="00F025A5" w:rsidP="00C533AD">
      <w:pPr>
        <w:pStyle w:val="BodyText"/>
        <w:kinsoku w:val="0"/>
        <w:overflowPunct w:val="0"/>
        <w:rPr>
          <w:sz w:val="24"/>
          <w:szCs w:val="24"/>
        </w:rPr>
      </w:pPr>
    </w:p>
    <w:p w:rsidR="00F025A5" w:rsidRDefault="00F025A5" w:rsidP="00C533AD">
      <w:pPr>
        <w:pStyle w:val="BodyText"/>
        <w:kinsoku w:val="0"/>
        <w:overflowPunct w:val="0"/>
        <w:rPr>
          <w:sz w:val="24"/>
          <w:szCs w:val="24"/>
        </w:rPr>
      </w:pPr>
    </w:p>
    <w:p w:rsidR="00F025A5" w:rsidRDefault="00F025A5" w:rsidP="00C533AD">
      <w:pPr>
        <w:pStyle w:val="BodyText"/>
        <w:kinsoku w:val="0"/>
        <w:overflowPunct w:val="0"/>
        <w:rPr>
          <w:sz w:val="24"/>
          <w:szCs w:val="24"/>
        </w:rPr>
      </w:pPr>
    </w:p>
    <w:p w:rsidR="00F025A5" w:rsidRDefault="00F025A5" w:rsidP="00C533AD">
      <w:pPr>
        <w:pStyle w:val="BodyText"/>
        <w:kinsoku w:val="0"/>
        <w:overflowPunct w:val="0"/>
        <w:rPr>
          <w:sz w:val="24"/>
          <w:szCs w:val="24"/>
        </w:rPr>
      </w:pPr>
    </w:p>
    <w:p w:rsidR="00F025A5" w:rsidRDefault="00F025A5" w:rsidP="00C533AD">
      <w:pPr>
        <w:pStyle w:val="BodyText"/>
        <w:kinsoku w:val="0"/>
        <w:overflowPunct w:val="0"/>
        <w:rPr>
          <w:sz w:val="24"/>
          <w:szCs w:val="24"/>
        </w:rPr>
      </w:pPr>
    </w:p>
    <w:p w:rsidR="00F025A5" w:rsidRPr="00C533AD" w:rsidRDefault="00F025A5" w:rsidP="00C533AD">
      <w:pPr>
        <w:pStyle w:val="BodyText"/>
        <w:kinsoku w:val="0"/>
        <w:overflowPunct w:val="0"/>
        <w:rPr>
          <w:sz w:val="24"/>
          <w:szCs w:val="24"/>
        </w:rPr>
      </w:pPr>
    </w:p>
    <w:p w:rsidR="00C533AD" w:rsidRPr="00C533AD" w:rsidRDefault="00C533AD" w:rsidP="00C533AD">
      <w:pPr>
        <w:pStyle w:val="BodyText"/>
        <w:kinsoku w:val="0"/>
        <w:overflowPunct w:val="0"/>
        <w:ind w:left="580"/>
        <w:rPr>
          <w:sz w:val="24"/>
          <w:szCs w:val="24"/>
        </w:rPr>
      </w:pPr>
      <w:r w:rsidRPr="00C533AD">
        <w:rPr>
          <w:spacing w:val="-1"/>
          <w:sz w:val="24"/>
          <w:szCs w:val="24"/>
        </w:rPr>
        <w:lastRenderedPageBreak/>
        <w:t xml:space="preserve">Table </w:t>
      </w:r>
      <w:r w:rsidRPr="00C533AD">
        <w:rPr>
          <w:sz w:val="24"/>
          <w:szCs w:val="24"/>
        </w:rPr>
        <w:t>2</w:t>
      </w:r>
    </w:p>
    <w:p w:rsidR="00C533AD" w:rsidRPr="00C533AD" w:rsidRDefault="00C533AD" w:rsidP="00C533AD">
      <w:pPr>
        <w:pStyle w:val="BodyText"/>
        <w:kinsoku w:val="0"/>
        <w:overflowPunct w:val="0"/>
        <w:rPr>
          <w:sz w:val="24"/>
          <w:szCs w:val="24"/>
        </w:rPr>
      </w:pPr>
    </w:p>
    <w:p w:rsidR="00C533AD" w:rsidRPr="00C533AD" w:rsidRDefault="00C533AD" w:rsidP="00C533AD">
      <w:pPr>
        <w:pStyle w:val="BodyText"/>
        <w:tabs>
          <w:tab w:val="left" w:pos="5715"/>
        </w:tabs>
        <w:kinsoku w:val="0"/>
        <w:overflowPunct w:val="0"/>
        <w:ind w:left="580"/>
        <w:rPr>
          <w:sz w:val="24"/>
          <w:szCs w:val="24"/>
        </w:rPr>
      </w:pPr>
      <w:r w:rsidRPr="00C533AD">
        <w:rPr>
          <w:spacing w:val="-1"/>
          <w:sz w:val="24"/>
          <w:szCs w:val="24"/>
        </w:rPr>
        <w:t>OPERATOR FUNCTION</w:t>
      </w:r>
      <w:r w:rsidRPr="00C533AD">
        <w:rPr>
          <w:spacing w:val="-1"/>
          <w:sz w:val="24"/>
          <w:szCs w:val="24"/>
        </w:rPr>
        <w:tab/>
        <w:t>OPERATOR CLASS</w:t>
      </w:r>
    </w:p>
    <w:tbl>
      <w:tblPr>
        <w:tblW w:w="0" w:type="auto"/>
        <w:tblInd w:w="111" w:type="dxa"/>
        <w:tblLayout w:type="fixed"/>
        <w:tblCellMar>
          <w:left w:w="0" w:type="dxa"/>
          <w:right w:w="0" w:type="dxa"/>
        </w:tblCellMar>
        <w:tblLook w:val="0000" w:firstRow="0" w:lastRow="0" w:firstColumn="0" w:lastColumn="0" w:noHBand="0" w:noVBand="0"/>
      </w:tblPr>
      <w:tblGrid>
        <w:gridCol w:w="4651"/>
        <w:gridCol w:w="441"/>
        <w:gridCol w:w="519"/>
        <w:gridCol w:w="977"/>
        <w:gridCol w:w="911"/>
        <w:gridCol w:w="710"/>
        <w:gridCol w:w="647"/>
      </w:tblGrid>
      <w:tr w:rsidR="00C533AD" w:rsidRPr="00C533AD" w:rsidTr="00F025A5">
        <w:trPr>
          <w:trHeight w:hRule="exact" w:val="286"/>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jc w:val="center"/>
              <w:rPr>
                <w:rFonts w:ascii="Times New Roman" w:hAnsi="Times New Roman" w:cs="Times New Roman"/>
              </w:rPr>
            </w:pPr>
            <w:r w:rsidRPr="00C533AD">
              <w:rPr>
                <w:rFonts w:ascii="Times New Roman" w:hAnsi="Times New Roman" w:cs="Times New Roman"/>
              </w:rPr>
              <w:t>I</w:t>
            </w:r>
          </w:p>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ind w:right="1"/>
              <w:jc w:val="center"/>
              <w:rPr>
                <w:rFonts w:ascii="Times New Roman" w:hAnsi="Times New Roman" w:cs="Times New Roman"/>
              </w:rPr>
            </w:pPr>
            <w:r w:rsidRPr="00C533AD">
              <w:rPr>
                <w:rFonts w:ascii="Times New Roman" w:hAnsi="Times New Roman" w:cs="Times New Roman"/>
              </w:rPr>
              <w:t>II</w:t>
            </w:r>
          </w:p>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ind w:left="275"/>
              <w:rPr>
                <w:rFonts w:ascii="Times New Roman" w:hAnsi="Times New Roman" w:cs="Times New Roman"/>
              </w:rPr>
            </w:pPr>
            <w:r w:rsidRPr="00C533AD">
              <w:rPr>
                <w:rFonts w:ascii="Times New Roman" w:hAnsi="Times New Roman" w:cs="Times New Roman"/>
              </w:rPr>
              <w:t>IIIA</w:t>
            </w:r>
          </w:p>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ind w:left="101"/>
              <w:rPr>
                <w:rFonts w:ascii="Times New Roman" w:hAnsi="Times New Roman" w:cs="Times New Roman"/>
              </w:rPr>
            </w:pPr>
            <w:r w:rsidRPr="00C533AD">
              <w:rPr>
                <w:rFonts w:ascii="Times New Roman" w:hAnsi="Times New Roman" w:cs="Times New Roman"/>
              </w:rPr>
              <w:t>IIIB</w:t>
            </w:r>
          </w:p>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ind w:left="100"/>
              <w:rPr>
                <w:rFonts w:ascii="Times New Roman" w:hAnsi="Times New Roman" w:cs="Times New Roman"/>
              </w:rPr>
            </w:pPr>
            <w:r w:rsidRPr="00C533AD">
              <w:rPr>
                <w:rFonts w:ascii="Times New Roman" w:hAnsi="Times New Roman" w:cs="Times New Roman"/>
              </w:rPr>
              <w:t>IVA</w:t>
            </w:r>
          </w:p>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ind w:left="101"/>
              <w:rPr>
                <w:rFonts w:ascii="Times New Roman" w:hAnsi="Times New Roman" w:cs="Times New Roman"/>
              </w:rPr>
            </w:pPr>
            <w:r w:rsidRPr="00C533AD">
              <w:rPr>
                <w:rFonts w:ascii="Times New Roman" w:hAnsi="Times New Roman" w:cs="Times New Roman"/>
              </w:rPr>
              <w:t>IVB</w:t>
            </w:r>
          </w:p>
        </w:tc>
      </w:tr>
      <w:tr w:rsidR="00C533AD" w:rsidRPr="00C533AD" w:rsidTr="00F025A5">
        <w:trPr>
          <w:trHeight w:hRule="exact" w:val="287"/>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5" w:lineRule="exact"/>
              <w:ind w:left="102"/>
              <w:rPr>
                <w:rFonts w:ascii="Times New Roman" w:hAnsi="Times New Roman" w:cs="Times New Roman"/>
              </w:rPr>
            </w:pPr>
            <w:r w:rsidRPr="00C533AD">
              <w:rPr>
                <w:rFonts w:ascii="Times New Roman" w:hAnsi="Times New Roman" w:cs="Times New Roman"/>
              </w:rPr>
              <w:t xml:space="preserve">Train and </w:t>
            </w:r>
            <w:r w:rsidRPr="00C533AD">
              <w:rPr>
                <w:rFonts w:ascii="Times New Roman" w:hAnsi="Times New Roman" w:cs="Times New Roman"/>
                <w:spacing w:val="-1"/>
              </w:rPr>
              <w:t>certify</w:t>
            </w:r>
            <w:r w:rsidRPr="00C533AD">
              <w:rPr>
                <w:rFonts w:ascii="Times New Roman" w:hAnsi="Times New Roman" w:cs="Times New Roman"/>
              </w:rPr>
              <w:t xml:space="preserve"> class I</w:t>
            </w:r>
            <w:r w:rsidRPr="00C533AD">
              <w:rPr>
                <w:rFonts w:ascii="Times New Roman" w:hAnsi="Times New Roman" w:cs="Times New Roman"/>
                <w:spacing w:val="-2"/>
              </w:rPr>
              <w:t xml:space="preserve"> </w:t>
            </w:r>
            <w:r w:rsidRPr="00C533AD">
              <w:rPr>
                <w:rFonts w:ascii="Times New Roman" w:hAnsi="Times New Roman" w:cs="Times New Roman"/>
                <w:spacing w:val="-1"/>
              </w:rPr>
              <w:t>operators</w:t>
            </w:r>
          </w:p>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5" w:lineRule="exact"/>
              <w:jc w:val="center"/>
              <w:rPr>
                <w:rFonts w:ascii="Times New Roman" w:hAnsi="Times New Roman" w:cs="Times New Roman"/>
              </w:rPr>
            </w:pPr>
            <w:r w:rsidRPr="00C533AD">
              <w:rPr>
                <w:rFonts w:ascii="Times New Roman" w:hAnsi="Times New Roman" w:cs="Times New Roman"/>
              </w:rPr>
              <w:t>X</w:t>
            </w:r>
          </w:p>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5" w:lineRule="exact"/>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5" w:lineRule="exact"/>
              <w:jc w:val="center"/>
              <w:rPr>
                <w:rFonts w:ascii="Times New Roman" w:hAnsi="Times New Roman" w:cs="Times New Roman"/>
              </w:rPr>
            </w:pPr>
            <w:r w:rsidRPr="00C533AD">
              <w:rPr>
                <w:rFonts w:ascii="Times New Roman" w:hAnsi="Times New Roman" w:cs="Times New Roman"/>
              </w:rPr>
              <w:t>X</w:t>
            </w:r>
          </w:p>
        </w:tc>
      </w:tr>
      <w:tr w:rsidR="00C533AD" w:rsidRPr="00C533AD" w:rsidTr="00F025A5">
        <w:trPr>
          <w:trHeight w:hRule="exact" w:val="286"/>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ind w:left="102"/>
              <w:rPr>
                <w:rFonts w:ascii="Times New Roman" w:hAnsi="Times New Roman" w:cs="Times New Roman"/>
              </w:rPr>
            </w:pPr>
            <w:r w:rsidRPr="00C533AD">
              <w:rPr>
                <w:rFonts w:ascii="Times New Roman" w:hAnsi="Times New Roman" w:cs="Times New Roman"/>
              </w:rPr>
              <w:t xml:space="preserve">Train and </w:t>
            </w:r>
            <w:r w:rsidRPr="00C533AD">
              <w:rPr>
                <w:rFonts w:ascii="Times New Roman" w:hAnsi="Times New Roman" w:cs="Times New Roman"/>
                <w:spacing w:val="-1"/>
              </w:rPr>
              <w:t>certify</w:t>
            </w:r>
            <w:r w:rsidRPr="00C533AD">
              <w:rPr>
                <w:rFonts w:ascii="Times New Roman" w:hAnsi="Times New Roman" w:cs="Times New Roman"/>
              </w:rPr>
              <w:t xml:space="preserve"> class II operators</w:t>
            </w:r>
          </w:p>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ind w:left="1"/>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jc w:val="center"/>
              <w:rPr>
                <w:rFonts w:ascii="Times New Roman" w:hAnsi="Times New Roman" w:cs="Times New Roman"/>
              </w:rPr>
            </w:pPr>
            <w:r w:rsidRPr="00C533AD">
              <w:rPr>
                <w:rFonts w:ascii="Times New Roman" w:hAnsi="Times New Roman" w:cs="Times New Roman"/>
              </w:rPr>
              <w:t>X</w:t>
            </w:r>
          </w:p>
        </w:tc>
      </w:tr>
      <w:tr w:rsidR="00C533AD" w:rsidRPr="00C533AD" w:rsidTr="00F025A5">
        <w:trPr>
          <w:trHeight w:hRule="exact" w:val="286"/>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ind w:left="102"/>
              <w:rPr>
                <w:rFonts w:ascii="Times New Roman" w:hAnsi="Times New Roman" w:cs="Times New Roman"/>
              </w:rPr>
            </w:pPr>
            <w:r w:rsidRPr="00C533AD">
              <w:rPr>
                <w:rFonts w:ascii="Times New Roman" w:hAnsi="Times New Roman" w:cs="Times New Roman"/>
              </w:rPr>
              <w:t xml:space="preserve">Train and </w:t>
            </w:r>
            <w:r w:rsidRPr="00C533AD">
              <w:rPr>
                <w:rFonts w:ascii="Times New Roman" w:hAnsi="Times New Roman" w:cs="Times New Roman"/>
                <w:spacing w:val="-1"/>
              </w:rPr>
              <w:t>certify</w:t>
            </w:r>
            <w:r w:rsidRPr="00C533AD">
              <w:rPr>
                <w:rFonts w:ascii="Times New Roman" w:hAnsi="Times New Roman" w:cs="Times New Roman"/>
              </w:rPr>
              <w:t xml:space="preserve"> class IIIA operators</w:t>
            </w:r>
          </w:p>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ind w:left="1"/>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jc w:val="center"/>
              <w:rPr>
                <w:rFonts w:ascii="Times New Roman" w:hAnsi="Times New Roman" w:cs="Times New Roman"/>
              </w:rPr>
            </w:pPr>
            <w:r w:rsidRPr="00C533AD">
              <w:rPr>
                <w:rFonts w:ascii="Times New Roman" w:hAnsi="Times New Roman" w:cs="Times New Roman"/>
              </w:rPr>
              <w:t>X</w:t>
            </w:r>
          </w:p>
        </w:tc>
      </w:tr>
      <w:tr w:rsidR="00C533AD" w:rsidRPr="00C533AD" w:rsidTr="00F025A5">
        <w:trPr>
          <w:trHeight w:hRule="exact" w:val="286"/>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ind w:left="102"/>
              <w:rPr>
                <w:rFonts w:ascii="Times New Roman" w:hAnsi="Times New Roman" w:cs="Times New Roman"/>
              </w:rPr>
            </w:pPr>
            <w:r w:rsidRPr="00C533AD">
              <w:rPr>
                <w:rFonts w:ascii="Times New Roman" w:hAnsi="Times New Roman" w:cs="Times New Roman"/>
              </w:rPr>
              <w:t xml:space="preserve">Train and </w:t>
            </w:r>
            <w:r w:rsidRPr="00C533AD">
              <w:rPr>
                <w:rFonts w:ascii="Times New Roman" w:hAnsi="Times New Roman" w:cs="Times New Roman"/>
                <w:spacing w:val="-1"/>
              </w:rPr>
              <w:t>certify</w:t>
            </w:r>
            <w:r w:rsidRPr="00C533AD">
              <w:rPr>
                <w:rFonts w:ascii="Times New Roman" w:hAnsi="Times New Roman" w:cs="Times New Roman"/>
              </w:rPr>
              <w:t xml:space="preserve"> class IIIB operators</w:t>
            </w:r>
          </w:p>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4" w:lineRule="exact"/>
              <w:jc w:val="center"/>
              <w:rPr>
                <w:rFonts w:ascii="Times New Roman" w:hAnsi="Times New Roman" w:cs="Times New Roman"/>
              </w:rPr>
            </w:pPr>
            <w:r w:rsidRPr="00C533AD">
              <w:rPr>
                <w:rFonts w:ascii="Times New Roman" w:hAnsi="Times New Roman" w:cs="Times New Roman"/>
              </w:rPr>
              <w:t>X</w:t>
            </w:r>
          </w:p>
        </w:tc>
      </w:tr>
      <w:tr w:rsidR="00C533AD" w:rsidRPr="00C533AD" w:rsidTr="00F025A5">
        <w:trPr>
          <w:trHeight w:hRule="exact" w:val="287"/>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5" w:lineRule="exact"/>
              <w:ind w:left="102"/>
              <w:rPr>
                <w:rFonts w:ascii="Times New Roman" w:hAnsi="Times New Roman" w:cs="Times New Roman"/>
              </w:rPr>
            </w:pPr>
            <w:r w:rsidRPr="00C533AD">
              <w:rPr>
                <w:rFonts w:ascii="Times New Roman" w:hAnsi="Times New Roman" w:cs="Times New Roman"/>
              </w:rPr>
              <w:t xml:space="preserve">Train and </w:t>
            </w:r>
            <w:r w:rsidRPr="00C533AD">
              <w:rPr>
                <w:rFonts w:ascii="Times New Roman" w:hAnsi="Times New Roman" w:cs="Times New Roman"/>
                <w:spacing w:val="-1"/>
              </w:rPr>
              <w:t>certify class IVA operators</w:t>
            </w:r>
          </w:p>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line="275" w:lineRule="exact"/>
              <w:jc w:val="center"/>
              <w:rPr>
                <w:rFonts w:ascii="Times New Roman" w:hAnsi="Times New Roman" w:cs="Times New Roman"/>
              </w:rPr>
            </w:pPr>
            <w:r w:rsidRPr="00C533AD">
              <w:rPr>
                <w:rFonts w:ascii="Times New Roman" w:hAnsi="Times New Roman" w:cs="Times New Roman"/>
              </w:rPr>
              <w:t>X</w:t>
            </w:r>
          </w:p>
        </w:tc>
      </w:tr>
      <w:tr w:rsidR="00C533AD" w:rsidRPr="00C533AD" w:rsidTr="00F025A5">
        <w:trPr>
          <w:trHeight w:hRule="exact" w:val="1114"/>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ind w:left="102" w:right="99"/>
              <w:jc w:val="both"/>
              <w:rPr>
                <w:rFonts w:ascii="Times New Roman" w:hAnsi="Times New Roman" w:cs="Times New Roman"/>
              </w:rPr>
            </w:pPr>
            <w:r w:rsidRPr="00C533AD">
              <w:rPr>
                <w:rFonts w:ascii="Times New Roman" w:hAnsi="Times New Roman" w:cs="Times New Roman"/>
                <w:spacing w:val="-1"/>
              </w:rPr>
              <w:t>Administer</w:t>
            </w:r>
            <w:r w:rsidRPr="00C533AD">
              <w:rPr>
                <w:rFonts w:ascii="Times New Roman" w:hAnsi="Times New Roman" w:cs="Times New Roman"/>
                <w:spacing w:val="9"/>
              </w:rPr>
              <w:t xml:space="preserve"> </w:t>
            </w:r>
            <w:r w:rsidRPr="00C533AD">
              <w:rPr>
                <w:rFonts w:ascii="Times New Roman" w:hAnsi="Times New Roman" w:cs="Times New Roman"/>
                <w:spacing w:val="-1"/>
              </w:rPr>
              <w:t>preliminary</w:t>
            </w:r>
            <w:r w:rsidRPr="00C533AD">
              <w:rPr>
                <w:rFonts w:ascii="Times New Roman" w:hAnsi="Times New Roman" w:cs="Times New Roman"/>
                <w:spacing w:val="9"/>
              </w:rPr>
              <w:t xml:space="preserve"> </w:t>
            </w:r>
            <w:r w:rsidRPr="00C533AD">
              <w:rPr>
                <w:rFonts w:ascii="Times New Roman" w:hAnsi="Times New Roman" w:cs="Times New Roman"/>
              </w:rPr>
              <w:t>breath</w:t>
            </w:r>
            <w:r w:rsidRPr="00C533AD">
              <w:rPr>
                <w:rFonts w:ascii="Times New Roman" w:hAnsi="Times New Roman" w:cs="Times New Roman"/>
                <w:spacing w:val="9"/>
              </w:rPr>
              <w:t xml:space="preserve"> </w:t>
            </w:r>
            <w:r w:rsidRPr="00C533AD">
              <w:rPr>
                <w:rFonts w:ascii="Times New Roman" w:hAnsi="Times New Roman" w:cs="Times New Roman"/>
              </w:rPr>
              <w:t>alcohol</w:t>
            </w:r>
            <w:r w:rsidRPr="00C533AD">
              <w:rPr>
                <w:rFonts w:ascii="Times New Roman" w:hAnsi="Times New Roman" w:cs="Times New Roman"/>
                <w:spacing w:val="35"/>
              </w:rPr>
              <w:t xml:space="preserve"> </w:t>
            </w:r>
            <w:r w:rsidRPr="00C533AD">
              <w:rPr>
                <w:rFonts w:ascii="Times New Roman" w:hAnsi="Times New Roman" w:cs="Times New Roman"/>
              </w:rPr>
              <w:t>analyses</w:t>
            </w:r>
            <w:r w:rsidRPr="00C533AD">
              <w:rPr>
                <w:rFonts w:ascii="Times New Roman" w:hAnsi="Times New Roman" w:cs="Times New Roman"/>
                <w:spacing w:val="8"/>
              </w:rPr>
              <w:t xml:space="preserve"> </w:t>
            </w:r>
            <w:r w:rsidRPr="00C533AD">
              <w:rPr>
                <w:rFonts w:ascii="Times New Roman" w:hAnsi="Times New Roman" w:cs="Times New Roman"/>
                <w:spacing w:val="-1"/>
              </w:rPr>
              <w:t>using</w:t>
            </w:r>
            <w:r w:rsidRPr="00C533AD">
              <w:rPr>
                <w:rFonts w:ascii="Times New Roman" w:hAnsi="Times New Roman" w:cs="Times New Roman"/>
                <w:spacing w:val="8"/>
              </w:rPr>
              <w:t xml:space="preserve"> </w:t>
            </w:r>
            <w:r w:rsidRPr="00C533AD">
              <w:rPr>
                <w:rFonts w:ascii="Times New Roman" w:hAnsi="Times New Roman" w:cs="Times New Roman"/>
                <w:spacing w:val="-1"/>
              </w:rPr>
              <w:t>preliminary</w:t>
            </w:r>
            <w:r w:rsidRPr="00C533AD">
              <w:rPr>
                <w:rFonts w:ascii="Times New Roman" w:hAnsi="Times New Roman" w:cs="Times New Roman"/>
                <w:spacing w:val="8"/>
              </w:rPr>
              <w:t xml:space="preserve"> </w:t>
            </w:r>
            <w:r w:rsidRPr="00C533AD">
              <w:rPr>
                <w:rFonts w:ascii="Times New Roman" w:hAnsi="Times New Roman" w:cs="Times New Roman"/>
              </w:rPr>
              <w:t>breath</w:t>
            </w:r>
            <w:r w:rsidRPr="00C533AD">
              <w:rPr>
                <w:rFonts w:ascii="Times New Roman" w:hAnsi="Times New Roman" w:cs="Times New Roman"/>
                <w:spacing w:val="8"/>
              </w:rPr>
              <w:t xml:space="preserve"> </w:t>
            </w:r>
            <w:r w:rsidRPr="00C533AD">
              <w:rPr>
                <w:rFonts w:ascii="Times New Roman" w:hAnsi="Times New Roman" w:cs="Times New Roman"/>
              </w:rPr>
              <w:t>alcohol</w:t>
            </w:r>
            <w:r w:rsidRPr="00C533AD">
              <w:rPr>
                <w:rFonts w:ascii="Times New Roman" w:hAnsi="Times New Roman" w:cs="Times New Roman"/>
                <w:spacing w:val="8"/>
              </w:rPr>
              <w:t xml:space="preserve"> </w:t>
            </w:r>
            <w:r w:rsidRPr="00C533AD">
              <w:rPr>
                <w:rFonts w:ascii="Times New Roman" w:hAnsi="Times New Roman" w:cs="Times New Roman"/>
              </w:rPr>
              <w:t>test</w:t>
            </w:r>
            <w:r w:rsidRPr="00C533AD">
              <w:rPr>
                <w:rFonts w:ascii="Times New Roman" w:hAnsi="Times New Roman" w:cs="Times New Roman"/>
                <w:spacing w:val="25"/>
              </w:rPr>
              <w:t xml:space="preserve"> </w:t>
            </w:r>
            <w:r w:rsidRPr="00C533AD">
              <w:rPr>
                <w:rFonts w:ascii="Times New Roman" w:hAnsi="Times New Roman" w:cs="Times New Roman"/>
                <w:spacing w:val="-1"/>
              </w:rPr>
              <w:t>instruments</w:t>
            </w:r>
            <w:r w:rsidRPr="00C533AD">
              <w:rPr>
                <w:rFonts w:ascii="Times New Roman" w:hAnsi="Times New Roman" w:cs="Times New Roman"/>
                <w:spacing w:val="17"/>
              </w:rPr>
              <w:t xml:space="preserve"> </w:t>
            </w:r>
            <w:r w:rsidRPr="00C533AD">
              <w:rPr>
                <w:rFonts w:ascii="Times New Roman" w:hAnsi="Times New Roman" w:cs="Times New Roman"/>
                <w:spacing w:val="-1"/>
              </w:rPr>
              <w:t>approved</w:t>
            </w:r>
            <w:r w:rsidRPr="00C533AD">
              <w:rPr>
                <w:rFonts w:ascii="Times New Roman" w:hAnsi="Times New Roman" w:cs="Times New Roman"/>
                <w:spacing w:val="17"/>
              </w:rPr>
              <w:t xml:space="preserve"> </w:t>
            </w:r>
            <w:r w:rsidRPr="00C533AD">
              <w:rPr>
                <w:rFonts w:ascii="Times New Roman" w:hAnsi="Times New Roman" w:cs="Times New Roman"/>
                <w:spacing w:val="-1"/>
              </w:rPr>
              <w:t>for</w:t>
            </w:r>
            <w:r w:rsidRPr="00C533AD">
              <w:rPr>
                <w:rFonts w:ascii="Times New Roman" w:hAnsi="Times New Roman" w:cs="Times New Roman"/>
                <w:spacing w:val="17"/>
              </w:rPr>
              <w:t xml:space="preserve"> </w:t>
            </w:r>
            <w:r w:rsidRPr="00C533AD">
              <w:rPr>
                <w:rFonts w:ascii="Times New Roman" w:hAnsi="Times New Roman" w:cs="Times New Roman"/>
                <w:spacing w:val="-1"/>
              </w:rPr>
              <w:t>use</w:t>
            </w:r>
            <w:r w:rsidRPr="00C533AD">
              <w:rPr>
                <w:rFonts w:ascii="Times New Roman" w:hAnsi="Times New Roman" w:cs="Times New Roman"/>
                <w:spacing w:val="17"/>
              </w:rPr>
              <w:t xml:space="preserve"> </w:t>
            </w:r>
            <w:r w:rsidRPr="00C533AD">
              <w:rPr>
                <w:rFonts w:ascii="Times New Roman" w:hAnsi="Times New Roman" w:cs="Times New Roman"/>
                <w:spacing w:val="-1"/>
              </w:rPr>
              <w:t>by</w:t>
            </w:r>
            <w:r w:rsidRPr="00C533AD">
              <w:rPr>
                <w:rFonts w:ascii="Times New Roman" w:hAnsi="Times New Roman" w:cs="Times New Roman"/>
                <w:spacing w:val="17"/>
              </w:rPr>
              <w:t xml:space="preserve"> </w:t>
            </w:r>
            <w:r w:rsidRPr="00C533AD">
              <w:rPr>
                <w:rFonts w:ascii="Times New Roman" w:hAnsi="Times New Roman" w:cs="Times New Roman"/>
                <w:spacing w:val="-1"/>
              </w:rPr>
              <w:t>the</w:t>
            </w:r>
            <w:r w:rsidRPr="00C533AD">
              <w:rPr>
                <w:rFonts w:ascii="Times New Roman" w:hAnsi="Times New Roman" w:cs="Times New Roman"/>
                <w:spacing w:val="25"/>
              </w:rPr>
              <w:t xml:space="preserve"> </w:t>
            </w:r>
            <w:r w:rsidRPr="00C533AD">
              <w:rPr>
                <w:rFonts w:ascii="Times New Roman" w:hAnsi="Times New Roman" w:cs="Times New Roman"/>
                <w:spacing w:val="-1"/>
              </w:rPr>
              <w:t>department</w:t>
            </w:r>
          </w:p>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ind w:left="128"/>
              <w:rPr>
                <w:rFonts w:ascii="Times New Roman" w:hAnsi="Times New Roman" w:cs="Times New Roman"/>
              </w:rPr>
            </w:pPr>
            <w:r w:rsidRPr="00C533AD">
              <w:rPr>
                <w:rFonts w:ascii="Times New Roman" w:hAnsi="Times New Roman" w:cs="Times New Roman"/>
              </w:rPr>
              <w:t>X</w:t>
            </w:r>
          </w:p>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ind w:left="166"/>
              <w:rPr>
                <w:rFonts w:ascii="Times New Roman" w:hAnsi="Times New Roman" w:cs="Times New Roman"/>
              </w:rPr>
            </w:pPr>
            <w:r w:rsidRPr="00C533AD">
              <w:rPr>
                <w:rFonts w:ascii="Times New Roman" w:hAnsi="Times New Roman" w:cs="Times New Roman"/>
              </w:rPr>
              <w:t>X</w:t>
            </w:r>
          </w:p>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r>
      <w:tr w:rsidR="00C533AD" w:rsidRPr="00C533AD" w:rsidTr="00F025A5">
        <w:trPr>
          <w:trHeight w:hRule="exact" w:val="1114"/>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ind w:left="102" w:right="98"/>
              <w:jc w:val="both"/>
              <w:rPr>
                <w:rFonts w:ascii="Times New Roman" w:hAnsi="Times New Roman" w:cs="Times New Roman"/>
              </w:rPr>
            </w:pPr>
            <w:r w:rsidRPr="00C533AD">
              <w:rPr>
                <w:rFonts w:ascii="Times New Roman" w:hAnsi="Times New Roman" w:cs="Times New Roman"/>
                <w:spacing w:val="-1"/>
              </w:rPr>
              <w:t>Administer</w:t>
            </w:r>
            <w:r w:rsidRPr="00C533AD">
              <w:rPr>
                <w:rFonts w:ascii="Times New Roman" w:hAnsi="Times New Roman" w:cs="Times New Roman"/>
                <w:spacing w:val="22"/>
              </w:rPr>
              <w:t xml:space="preserve"> </w:t>
            </w:r>
            <w:r w:rsidRPr="00C533AD">
              <w:rPr>
                <w:rFonts w:ascii="Times New Roman" w:hAnsi="Times New Roman" w:cs="Times New Roman"/>
                <w:spacing w:val="-1"/>
              </w:rPr>
              <w:t>evidentiary</w:t>
            </w:r>
            <w:r w:rsidRPr="00C533AD">
              <w:rPr>
                <w:rFonts w:ascii="Times New Roman" w:hAnsi="Times New Roman" w:cs="Times New Roman"/>
                <w:spacing w:val="22"/>
              </w:rPr>
              <w:t xml:space="preserve"> </w:t>
            </w:r>
            <w:r w:rsidRPr="00C533AD">
              <w:rPr>
                <w:rFonts w:ascii="Times New Roman" w:hAnsi="Times New Roman" w:cs="Times New Roman"/>
              </w:rPr>
              <w:t>breath</w:t>
            </w:r>
            <w:r w:rsidRPr="00C533AD">
              <w:rPr>
                <w:rFonts w:ascii="Times New Roman" w:hAnsi="Times New Roman" w:cs="Times New Roman"/>
                <w:spacing w:val="22"/>
              </w:rPr>
              <w:t xml:space="preserve"> </w:t>
            </w:r>
            <w:r w:rsidRPr="00C533AD">
              <w:rPr>
                <w:rFonts w:ascii="Times New Roman" w:hAnsi="Times New Roman" w:cs="Times New Roman"/>
              </w:rPr>
              <w:t>alcohol</w:t>
            </w:r>
            <w:r w:rsidRPr="00C533AD">
              <w:rPr>
                <w:rFonts w:ascii="Times New Roman" w:hAnsi="Times New Roman" w:cs="Times New Roman"/>
                <w:spacing w:val="37"/>
              </w:rPr>
              <w:t xml:space="preserve"> </w:t>
            </w:r>
            <w:r w:rsidRPr="00C533AD">
              <w:rPr>
                <w:rFonts w:ascii="Times New Roman" w:hAnsi="Times New Roman" w:cs="Times New Roman"/>
              </w:rPr>
              <w:t>analyses</w:t>
            </w:r>
            <w:r w:rsidRPr="00C533AD">
              <w:rPr>
                <w:rFonts w:ascii="Times New Roman" w:hAnsi="Times New Roman" w:cs="Times New Roman"/>
                <w:spacing w:val="43"/>
              </w:rPr>
              <w:t xml:space="preserve"> </w:t>
            </w:r>
            <w:r w:rsidRPr="00C533AD">
              <w:rPr>
                <w:rFonts w:ascii="Times New Roman" w:hAnsi="Times New Roman" w:cs="Times New Roman"/>
                <w:spacing w:val="-1"/>
              </w:rPr>
              <w:t>using</w:t>
            </w:r>
            <w:r w:rsidRPr="00C533AD">
              <w:rPr>
                <w:rFonts w:ascii="Times New Roman" w:hAnsi="Times New Roman" w:cs="Times New Roman"/>
                <w:spacing w:val="43"/>
              </w:rPr>
              <w:t xml:space="preserve"> </w:t>
            </w:r>
            <w:r w:rsidRPr="00C533AD">
              <w:rPr>
                <w:rFonts w:ascii="Times New Roman" w:hAnsi="Times New Roman" w:cs="Times New Roman"/>
              </w:rPr>
              <w:t>evidential</w:t>
            </w:r>
            <w:r w:rsidRPr="00C533AD">
              <w:rPr>
                <w:rFonts w:ascii="Times New Roman" w:hAnsi="Times New Roman" w:cs="Times New Roman"/>
                <w:spacing w:val="43"/>
              </w:rPr>
              <w:t xml:space="preserve"> </w:t>
            </w:r>
            <w:r w:rsidRPr="00C533AD">
              <w:rPr>
                <w:rFonts w:ascii="Times New Roman" w:hAnsi="Times New Roman" w:cs="Times New Roman"/>
              </w:rPr>
              <w:t>breath</w:t>
            </w:r>
            <w:r w:rsidRPr="00C533AD">
              <w:rPr>
                <w:rFonts w:ascii="Times New Roman" w:hAnsi="Times New Roman" w:cs="Times New Roman"/>
                <w:spacing w:val="43"/>
              </w:rPr>
              <w:t xml:space="preserve"> </w:t>
            </w:r>
            <w:r w:rsidRPr="00C533AD">
              <w:rPr>
                <w:rFonts w:ascii="Times New Roman" w:hAnsi="Times New Roman" w:cs="Times New Roman"/>
              </w:rPr>
              <w:t>alcohol</w:t>
            </w:r>
            <w:r w:rsidRPr="00C533AD">
              <w:rPr>
                <w:rFonts w:ascii="Times New Roman" w:hAnsi="Times New Roman" w:cs="Times New Roman"/>
                <w:spacing w:val="43"/>
              </w:rPr>
              <w:t xml:space="preserve"> </w:t>
            </w:r>
            <w:r w:rsidRPr="00C533AD">
              <w:rPr>
                <w:rFonts w:ascii="Times New Roman" w:hAnsi="Times New Roman" w:cs="Times New Roman"/>
              </w:rPr>
              <w:t>test</w:t>
            </w:r>
            <w:r w:rsidRPr="00C533AD">
              <w:rPr>
                <w:rFonts w:ascii="Times New Roman" w:hAnsi="Times New Roman" w:cs="Times New Roman"/>
                <w:spacing w:val="23"/>
              </w:rPr>
              <w:t xml:space="preserve"> </w:t>
            </w:r>
            <w:r w:rsidRPr="00C533AD">
              <w:rPr>
                <w:rFonts w:ascii="Times New Roman" w:hAnsi="Times New Roman" w:cs="Times New Roman"/>
                <w:spacing w:val="-1"/>
              </w:rPr>
              <w:t>instruments</w:t>
            </w:r>
            <w:r w:rsidRPr="00C533AD">
              <w:rPr>
                <w:rFonts w:ascii="Times New Roman" w:hAnsi="Times New Roman" w:cs="Times New Roman"/>
                <w:spacing w:val="17"/>
              </w:rPr>
              <w:t xml:space="preserve"> </w:t>
            </w:r>
            <w:r w:rsidRPr="00C533AD">
              <w:rPr>
                <w:rFonts w:ascii="Times New Roman" w:hAnsi="Times New Roman" w:cs="Times New Roman"/>
                <w:spacing w:val="-1"/>
              </w:rPr>
              <w:t>approved</w:t>
            </w:r>
            <w:r w:rsidRPr="00C533AD">
              <w:rPr>
                <w:rFonts w:ascii="Times New Roman" w:hAnsi="Times New Roman" w:cs="Times New Roman"/>
                <w:spacing w:val="17"/>
              </w:rPr>
              <w:t xml:space="preserve"> </w:t>
            </w:r>
            <w:r w:rsidRPr="00C533AD">
              <w:rPr>
                <w:rFonts w:ascii="Times New Roman" w:hAnsi="Times New Roman" w:cs="Times New Roman"/>
                <w:spacing w:val="-1"/>
              </w:rPr>
              <w:t>for</w:t>
            </w:r>
            <w:r w:rsidRPr="00C533AD">
              <w:rPr>
                <w:rFonts w:ascii="Times New Roman" w:hAnsi="Times New Roman" w:cs="Times New Roman"/>
                <w:spacing w:val="17"/>
              </w:rPr>
              <w:t xml:space="preserve"> </w:t>
            </w:r>
            <w:r w:rsidRPr="00C533AD">
              <w:rPr>
                <w:rFonts w:ascii="Times New Roman" w:hAnsi="Times New Roman" w:cs="Times New Roman"/>
                <w:spacing w:val="-1"/>
              </w:rPr>
              <w:t>use</w:t>
            </w:r>
            <w:r w:rsidRPr="00C533AD">
              <w:rPr>
                <w:rFonts w:ascii="Times New Roman" w:hAnsi="Times New Roman" w:cs="Times New Roman"/>
                <w:spacing w:val="17"/>
              </w:rPr>
              <w:t xml:space="preserve"> </w:t>
            </w:r>
            <w:r w:rsidRPr="00C533AD">
              <w:rPr>
                <w:rFonts w:ascii="Times New Roman" w:hAnsi="Times New Roman" w:cs="Times New Roman"/>
                <w:spacing w:val="-1"/>
              </w:rPr>
              <w:t>by</w:t>
            </w:r>
            <w:r w:rsidRPr="00C533AD">
              <w:rPr>
                <w:rFonts w:ascii="Times New Roman" w:hAnsi="Times New Roman" w:cs="Times New Roman"/>
                <w:spacing w:val="17"/>
              </w:rPr>
              <w:t xml:space="preserve"> </w:t>
            </w:r>
            <w:r w:rsidRPr="00C533AD">
              <w:rPr>
                <w:rFonts w:ascii="Times New Roman" w:hAnsi="Times New Roman" w:cs="Times New Roman"/>
                <w:spacing w:val="-1"/>
              </w:rPr>
              <w:t>the</w:t>
            </w:r>
            <w:r w:rsidRPr="00C533AD">
              <w:rPr>
                <w:rFonts w:ascii="Times New Roman" w:hAnsi="Times New Roman" w:cs="Times New Roman"/>
                <w:spacing w:val="25"/>
              </w:rPr>
              <w:t xml:space="preserve"> </w:t>
            </w:r>
            <w:r w:rsidRPr="00C533AD">
              <w:rPr>
                <w:rFonts w:ascii="Times New Roman" w:hAnsi="Times New Roman" w:cs="Times New Roman"/>
                <w:spacing w:val="-1"/>
              </w:rPr>
              <w:t>department</w:t>
            </w:r>
          </w:p>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ind w:left="166"/>
              <w:rPr>
                <w:rFonts w:ascii="Times New Roman" w:hAnsi="Times New Roman" w:cs="Times New Roman"/>
              </w:rPr>
            </w:pPr>
            <w:r w:rsidRPr="00C533AD">
              <w:rPr>
                <w:rFonts w:ascii="Times New Roman" w:hAnsi="Times New Roman" w:cs="Times New Roman"/>
              </w:rPr>
              <w:t>X</w:t>
            </w:r>
          </w:p>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ind w:right="1"/>
              <w:jc w:val="center"/>
              <w:rPr>
                <w:rFonts w:ascii="Times New Roman" w:hAnsi="Times New Roman" w:cs="Times New Roman"/>
              </w:rPr>
            </w:pPr>
            <w:r w:rsidRPr="00C533AD">
              <w:rPr>
                <w:rFonts w:ascii="Times New Roman" w:hAnsi="Times New Roman" w:cs="Times New Roman"/>
              </w:rPr>
              <w:t>X</w:t>
            </w:r>
          </w:p>
        </w:tc>
      </w:tr>
      <w:tr w:rsidR="00C533AD" w:rsidRPr="00C533AD" w:rsidTr="00F025A5">
        <w:trPr>
          <w:trHeight w:hRule="exact" w:val="1108"/>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ind w:left="102" w:right="97"/>
              <w:jc w:val="both"/>
              <w:rPr>
                <w:rFonts w:ascii="Times New Roman" w:hAnsi="Times New Roman" w:cs="Times New Roman"/>
              </w:rPr>
            </w:pPr>
            <w:r w:rsidRPr="00C533AD">
              <w:rPr>
                <w:rFonts w:ascii="Times New Roman" w:hAnsi="Times New Roman" w:cs="Times New Roman"/>
              </w:rPr>
              <w:t>Verify</w:t>
            </w:r>
            <w:r w:rsidRPr="00C533AD">
              <w:rPr>
                <w:rFonts w:ascii="Times New Roman" w:hAnsi="Times New Roman" w:cs="Times New Roman"/>
                <w:spacing w:val="17"/>
              </w:rPr>
              <w:t xml:space="preserve"> </w:t>
            </w:r>
            <w:r w:rsidRPr="00C533AD">
              <w:rPr>
                <w:rFonts w:ascii="Times New Roman" w:hAnsi="Times New Roman" w:cs="Times New Roman"/>
                <w:spacing w:val="-1"/>
              </w:rPr>
              <w:t>for</w:t>
            </w:r>
            <w:r w:rsidRPr="00C533AD">
              <w:rPr>
                <w:rFonts w:ascii="Times New Roman" w:hAnsi="Times New Roman" w:cs="Times New Roman"/>
                <w:spacing w:val="17"/>
              </w:rPr>
              <w:t xml:space="preserve"> </w:t>
            </w:r>
            <w:r w:rsidRPr="00C533AD">
              <w:rPr>
                <w:rFonts w:ascii="Times New Roman" w:hAnsi="Times New Roman" w:cs="Times New Roman"/>
              </w:rPr>
              <w:t>accuracy</w:t>
            </w:r>
            <w:r w:rsidRPr="00C533AD">
              <w:rPr>
                <w:rFonts w:ascii="Times New Roman" w:hAnsi="Times New Roman" w:cs="Times New Roman"/>
                <w:spacing w:val="15"/>
              </w:rPr>
              <w:t xml:space="preserve"> </w:t>
            </w:r>
            <w:r w:rsidRPr="00C533AD">
              <w:rPr>
                <w:rFonts w:ascii="Times New Roman" w:hAnsi="Times New Roman" w:cs="Times New Roman"/>
              </w:rPr>
              <w:t>and</w:t>
            </w:r>
            <w:r w:rsidRPr="00C533AD">
              <w:rPr>
                <w:rFonts w:ascii="Times New Roman" w:hAnsi="Times New Roman" w:cs="Times New Roman"/>
                <w:spacing w:val="15"/>
              </w:rPr>
              <w:t xml:space="preserve"> </w:t>
            </w:r>
            <w:r w:rsidRPr="00C533AD">
              <w:rPr>
                <w:rFonts w:ascii="Times New Roman" w:hAnsi="Times New Roman" w:cs="Times New Roman"/>
                <w:spacing w:val="-1"/>
              </w:rPr>
              <w:t>calibrate</w:t>
            </w:r>
            <w:r w:rsidRPr="00C533AD">
              <w:rPr>
                <w:rFonts w:ascii="Times New Roman" w:hAnsi="Times New Roman" w:cs="Times New Roman"/>
                <w:spacing w:val="17"/>
              </w:rPr>
              <w:t xml:space="preserve"> </w:t>
            </w:r>
            <w:r w:rsidRPr="00C533AD">
              <w:rPr>
                <w:rFonts w:ascii="Times New Roman" w:hAnsi="Times New Roman" w:cs="Times New Roman"/>
                <w:spacing w:val="-1"/>
              </w:rPr>
              <w:t>preliminary</w:t>
            </w:r>
            <w:r w:rsidRPr="00C533AD">
              <w:rPr>
                <w:rFonts w:ascii="Times New Roman" w:hAnsi="Times New Roman" w:cs="Times New Roman"/>
                <w:spacing w:val="37"/>
              </w:rPr>
              <w:t xml:space="preserve"> </w:t>
            </w:r>
            <w:r w:rsidRPr="00C533AD">
              <w:rPr>
                <w:rFonts w:ascii="Times New Roman" w:hAnsi="Times New Roman" w:cs="Times New Roman"/>
              </w:rPr>
              <w:t>breath</w:t>
            </w:r>
            <w:r w:rsidRPr="00C533AD">
              <w:rPr>
                <w:rFonts w:ascii="Times New Roman" w:hAnsi="Times New Roman" w:cs="Times New Roman"/>
                <w:spacing w:val="39"/>
              </w:rPr>
              <w:t xml:space="preserve"> </w:t>
            </w:r>
            <w:r w:rsidRPr="00C533AD">
              <w:rPr>
                <w:rFonts w:ascii="Times New Roman" w:hAnsi="Times New Roman" w:cs="Times New Roman"/>
              </w:rPr>
              <w:t>alcohol</w:t>
            </w:r>
            <w:r w:rsidRPr="00C533AD">
              <w:rPr>
                <w:rFonts w:ascii="Times New Roman" w:hAnsi="Times New Roman" w:cs="Times New Roman"/>
                <w:spacing w:val="40"/>
              </w:rPr>
              <w:t xml:space="preserve"> </w:t>
            </w:r>
            <w:r w:rsidRPr="00C533AD">
              <w:rPr>
                <w:rFonts w:ascii="Times New Roman" w:hAnsi="Times New Roman" w:cs="Times New Roman"/>
              </w:rPr>
              <w:t>test</w:t>
            </w:r>
            <w:r w:rsidRPr="00C533AD">
              <w:rPr>
                <w:rFonts w:ascii="Times New Roman" w:hAnsi="Times New Roman" w:cs="Times New Roman"/>
                <w:spacing w:val="39"/>
              </w:rPr>
              <w:t xml:space="preserve"> </w:t>
            </w:r>
            <w:r w:rsidRPr="00C533AD">
              <w:rPr>
                <w:rFonts w:ascii="Times New Roman" w:hAnsi="Times New Roman" w:cs="Times New Roman"/>
                <w:spacing w:val="-1"/>
              </w:rPr>
              <w:t>instruments</w:t>
            </w:r>
            <w:r w:rsidRPr="00C533AD">
              <w:rPr>
                <w:rFonts w:ascii="Times New Roman" w:hAnsi="Times New Roman" w:cs="Times New Roman"/>
                <w:spacing w:val="40"/>
              </w:rPr>
              <w:t xml:space="preserve"> </w:t>
            </w:r>
            <w:r w:rsidRPr="00C533AD">
              <w:rPr>
                <w:rFonts w:ascii="Times New Roman" w:hAnsi="Times New Roman" w:cs="Times New Roman"/>
              </w:rPr>
              <w:t>approved</w:t>
            </w:r>
            <w:r w:rsidRPr="00C533AD">
              <w:rPr>
                <w:rFonts w:ascii="Times New Roman" w:hAnsi="Times New Roman" w:cs="Times New Roman"/>
                <w:spacing w:val="40"/>
              </w:rPr>
              <w:t xml:space="preserve"> </w:t>
            </w:r>
            <w:r w:rsidRPr="00C533AD">
              <w:rPr>
                <w:rFonts w:ascii="Times New Roman" w:hAnsi="Times New Roman" w:cs="Times New Roman"/>
              </w:rPr>
              <w:t>for</w:t>
            </w:r>
            <w:r w:rsidRPr="00C533AD">
              <w:rPr>
                <w:rFonts w:ascii="Times New Roman" w:hAnsi="Times New Roman" w:cs="Times New Roman"/>
                <w:spacing w:val="29"/>
              </w:rPr>
              <w:t xml:space="preserve"> </w:t>
            </w:r>
            <w:r w:rsidRPr="00C533AD">
              <w:rPr>
                <w:rFonts w:ascii="Times New Roman" w:hAnsi="Times New Roman" w:cs="Times New Roman"/>
              </w:rPr>
              <w:t xml:space="preserve">use by the </w:t>
            </w:r>
            <w:r w:rsidRPr="00C533AD">
              <w:rPr>
                <w:rFonts w:ascii="Times New Roman" w:hAnsi="Times New Roman" w:cs="Times New Roman"/>
                <w:spacing w:val="-1"/>
              </w:rPr>
              <w:t>department</w:t>
            </w:r>
          </w:p>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8"/>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8"/>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8"/>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r>
      <w:tr w:rsidR="00C533AD" w:rsidRPr="00C533AD" w:rsidTr="00F025A5">
        <w:trPr>
          <w:trHeight w:hRule="exact" w:val="838"/>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ind w:left="102" w:right="99"/>
              <w:jc w:val="both"/>
              <w:rPr>
                <w:rFonts w:ascii="Times New Roman" w:hAnsi="Times New Roman" w:cs="Times New Roman"/>
              </w:rPr>
            </w:pPr>
            <w:r w:rsidRPr="00C533AD">
              <w:rPr>
                <w:rFonts w:ascii="Times New Roman" w:hAnsi="Times New Roman" w:cs="Times New Roman"/>
              </w:rPr>
              <w:t>Verify</w:t>
            </w:r>
            <w:r w:rsidRPr="00C533AD">
              <w:rPr>
                <w:rFonts w:ascii="Times New Roman" w:hAnsi="Times New Roman" w:cs="Times New Roman"/>
                <w:spacing w:val="25"/>
              </w:rPr>
              <w:t xml:space="preserve"> </w:t>
            </w:r>
            <w:r w:rsidRPr="00C533AD">
              <w:rPr>
                <w:rFonts w:ascii="Times New Roman" w:hAnsi="Times New Roman" w:cs="Times New Roman"/>
                <w:spacing w:val="-1"/>
              </w:rPr>
              <w:t>for</w:t>
            </w:r>
            <w:r w:rsidRPr="00C533AD">
              <w:rPr>
                <w:rFonts w:ascii="Times New Roman" w:hAnsi="Times New Roman" w:cs="Times New Roman"/>
                <w:spacing w:val="25"/>
              </w:rPr>
              <w:t xml:space="preserve"> </w:t>
            </w:r>
            <w:r w:rsidRPr="00C533AD">
              <w:rPr>
                <w:rFonts w:ascii="Times New Roman" w:hAnsi="Times New Roman" w:cs="Times New Roman"/>
                <w:spacing w:val="-1"/>
              </w:rPr>
              <w:t>accuracy</w:t>
            </w:r>
            <w:r w:rsidRPr="00C533AD">
              <w:rPr>
                <w:rFonts w:ascii="Times New Roman" w:hAnsi="Times New Roman" w:cs="Times New Roman"/>
                <w:spacing w:val="24"/>
              </w:rPr>
              <w:t xml:space="preserve"> </w:t>
            </w:r>
            <w:r w:rsidRPr="00C533AD">
              <w:rPr>
                <w:rFonts w:ascii="Times New Roman" w:hAnsi="Times New Roman" w:cs="Times New Roman"/>
              </w:rPr>
              <w:t>evidential</w:t>
            </w:r>
            <w:r w:rsidRPr="00C533AD">
              <w:rPr>
                <w:rFonts w:ascii="Times New Roman" w:hAnsi="Times New Roman" w:cs="Times New Roman"/>
                <w:spacing w:val="25"/>
              </w:rPr>
              <w:t xml:space="preserve"> </w:t>
            </w:r>
            <w:r w:rsidRPr="00C533AD">
              <w:rPr>
                <w:rFonts w:ascii="Times New Roman" w:hAnsi="Times New Roman" w:cs="Times New Roman"/>
                <w:spacing w:val="-1"/>
              </w:rPr>
              <w:t>breath</w:t>
            </w:r>
            <w:r w:rsidRPr="00C533AD">
              <w:rPr>
                <w:rFonts w:ascii="Times New Roman" w:hAnsi="Times New Roman" w:cs="Times New Roman"/>
                <w:spacing w:val="25"/>
              </w:rPr>
              <w:t xml:space="preserve"> </w:t>
            </w:r>
            <w:r w:rsidRPr="00C533AD">
              <w:rPr>
                <w:rFonts w:ascii="Times New Roman" w:hAnsi="Times New Roman" w:cs="Times New Roman"/>
                <w:spacing w:val="-1"/>
              </w:rPr>
              <w:t>alcohol</w:t>
            </w:r>
            <w:r w:rsidRPr="00C533AD">
              <w:rPr>
                <w:rFonts w:ascii="Times New Roman" w:hAnsi="Times New Roman" w:cs="Times New Roman"/>
                <w:spacing w:val="37"/>
              </w:rPr>
              <w:t xml:space="preserve"> </w:t>
            </w:r>
            <w:r w:rsidRPr="00C533AD">
              <w:rPr>
                <w:rFonts w:ascii="Times New Roman" w:hAnsi="Times New Roman" w:cs="Times New Roman"/>
                <w:spacing w:val="-1"/>
              </w:rPr>
              <w:t>test</w:t>
            </w:r>
            <w:r w:rsidRPr="00C533AD">
              <w:rPr>
                <w:rFonts w:ascii="Times New Roman" w:hAnsi="Times New Roman" w:cs="Times New Roman"/>
                <w:spacing w:val="39"/>
              </w:rPr>
              <w:t xml:space="preserve"> </w:t>
            </w:r>
            <w:r w:rsidRPr="00C533AD">
              <w:rPr>
                <w:rFonts w:ascii="Times New Roman" w:hAnsi="Times New Roman" w:cs="Times New Roman"/>
                <w:spacing w:val="-1"/>
              </w:rPr>
              <w:t>instruments</w:t>
            </w:r>
            <w:r w:rsidRPr="00C533AD">
              <w:rPr>
                <w:rFonts w:ascii="Times New Roman" w:hAnsi="Times New Roman" w:cs="Times New Roman"/>
                <w:spacing w:val="39"/>
              </w:rPr>
              <w:t xml:space="preserve"> </w:t>
            </w:r>
            <w:r w:rsidRPr="00C533AD">
              <w:rPr>
                <w:rFonts w:ascii="Times New Roman" w:hAnsi="Times New Roman" w:cs="Times New Roman"/>
                <w:spacing w:val="-1"/>
              </w:rPr>
              <w:t>approved</w:t>
            </w:r>
            <w:r w:rsidRPr="00C533AD">
              <w:rPr>
                <w:rFonts w:ascii="Times New Roman" w:hAnsi="Times New Roman" w:cs="Times New Roman"/>
                <w:spacing w:val="39"/>
              </w:rPr>
              <w:t xml:space="preserve"> </w:t>
            </w:r>
            <w:r w:rsidRPr="00C533AD">
              <w:rPr>
                <w:rFonts w:ascii="Times New Roman" w:hAnsi="Times New Roman" w:cs="Times New Roman"/>
                <w:spacing w:val="-1"/>
              </w:rPr>
              <w:t>for</w:t>
            </w:r>
            <w:r w:rsidRPr="00C533AD">
              <w:rPr>
                <w:rFonts w:ascii="Times New Roman" w:hAnsi="Times New Roman" w:cs="Times New Roman"/>
                <w:spacing w:val="39"/>
              </w:rPr>
              <w:t xml:space="preserve"> </w:t>
            </w:r>
            <w:r w:rsidRPr="00C533AD">
              <w:rPr>
                <w:rFonts w:ascii="Times New Roman" w:hAnsi="Times New Roman" w:cs="Times New Roman"/>
                <w:spacing w:val="-1"/>
              </w:rPr>
              <w:t>use</w:t>
            </w:r>
            <w:r w:rsidRPr="00C533AD">
              <w:rPr>
                <w:rFonts w:ascii="Times New Roman" w:hAnsi="Times New Roman" w:cs="Times New Roman"/>
                <w:spacing w:val="39"/>
              </w:rPr>
              <w:t xml:space="preserve"> </w:t>
            </w:r>
            <w:r w:rsidRPr="00C533AD">
              <w:rPr>
                <w:rFonts w:ascii="Times New Roman" w:hAnsi="Times New Roman" w:cs="Times New Roman"/>
                <w:spacing w:val="-1"/>
              </w:rPr>
              <w:t>by</w:t>
            </w:r>
            <w:r w:rsidRPr="00C533AD">
              <w:rPr>
                <w:rFonts w:ascii="Times New Roman" w:hAnsi="Times New Roman" w:cs="Times New Roman"/>
                <w:spacing w:val="39"/>
              </w:rPr>
              <w:t xml:space="preserve"> </w:t>
            </w:r>
            <w:r w:rsidRPr="00C533AD">
              <w:rPr>
                <w:rFonts w:ascii="Times New Roman" w:hAnsi="Times New Roman" w:cs="Times New Roman"/>
                <w:spacing w:val="-1"/>
              </w:rPr>
              <w:t>the</w:t>
            </w:r>
            <w:r w:rsidRPr="00C533AD">
              <w:rPr>
                <w:rFonts w:ascii="Times New Roman" w:hAnsi="Times New Roman" w:cs="Times New Roman"/>
                <w:spacing w:val="28"/>
              </w:rPr>
              <w:t xml:space="preserve"> </w:t>
            </w:r>
            <w:r w:rsidRPr="00C533AD">
              <w:rPr>
                <w:rFonts w:ascii="Times New Roman" w:hAnsi="Times New Roman" w:cs="Times New Roman"/>
                <w:spacing w:val="-1"/>
              </w:rPr>
              <w:t>department</w:t>
            </w:r>
          </w:p>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ind w:left="166"/>
              <w:rPr>
                <w:rFonts w:ascii="Times New Roman" w:hAnsi="Times New Roman" w:cs="Times New Roman"/>
              </w:rPr>
            </w:pPr>
            <w:r w:rsidRPr="00C533AD">
              <w:rPr>
                <w:rFonts w:ascii="Times New Roman" w:hAnsi="Times New Roman" w:cs="Times New Roman"/>
              </w:rPr>
              <w:t>X</w:t>
            </w:r>
          </w:p>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ind w:right="1"/>
              <w:jc w:val="center"/>
              <w:rPr>
                <w:rFonts w:ascii="Times New Roman" w:hAnsi="Times New Roman" w:cs="Times New Roman"/>
              </w:rPr>
            </w:pPr>
            <w:r w:rsidRPr="00C533AD">
              <w:rPr>
                <w:rFonts w:ascii="Times New Roman" w:hAnsi="Times New Roman" w:cs="Times New Roman"/>
              </w:rPr>
              <w:t>X</w:t>
            </w:r>
          </w:p>
        </w:tc>
      </w:tr>
      <w:tr w:rsidR="00C533AD" w:rsidRPr="00C533AD" w:rsidTr="00F025A5">
        <w:trPr>
          <w:trHeight w:hRule="exact" w:val="1114"/>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ind w:left="102" w:right="99"/>
              <w:jc w:val="both"/>
              <w:rPr>
                <w:rFonts w:ascii="Times New Roman" w:hAnsi="Times New Roman" w:cs="Times New Roman"/>
              </w:rPr>
            </w:pPr>
            <w:r w:rsidRPr="00C533AD">
              <w:rPr>
                <w:rFonts w:ascii="Times New Roman" w:hAnsi="Times New Roman" w:cs="Times New Roman"/>
              </w:rPr>
              <w:t>Inspect,</w:t>
            </w:r>
            <w:r w:rsidRPr="00C533AD">
              <w:rPr>
                <w:rFonts w:ascii="Times New Roman" w:hAnsi="Times New Roman" w:cs="Times New Roman"/>
                <w:spacing w:val="32"/>
              </w:rPr>
              <w:t xml:space="preserve"> </w:t>
            </w:r>
            <w:r w:rsidRPr="00C533AD">
              <w:rPr>
                <w:rFonts w:ascii="Times New Roman" w:hAnsi="Times New Roman" w:cs="Times New Roman"/>
              </w:rPr>
              <w:t>certify,</w:t>
            </w:r>
            <w:r w:rsidRPr="00C533AD">
              <w:rPr>
                <w:rFonts w:ascii="Times New Roman" w:hAnsi="Times New Roman" w:cs="Times New Roman"/>
                <w:spacing w:val="32"/>
              </w:rPr>
              <w:t xml:space="preserve"> </w:t>
            </w:r>
            <w:r w:rsidRPr="00C533AD">
              <w:rPr>
                <w:rFonts w:ascii="Times New Roman" w:hAnsi="Times New Roman" w:cs="Times New Roman"/>
              </w:rPr>
              <w:t>service,</w:t>
            </w:r>
            <w:r w:rsidRPr="00C533AD">
              <w:rPr>
                <w:rFonts w:ascii="Times New Roman" w:hAnsi="Times New Roman" w:cs="Times New Roman"/>
                <w:spacing w:val="31"/>
              </w:rPr>
              <w:t xml:space="preserve"> </w:t>
            </w:r>
            <w:r w:rsidRPr="00C533AD">
              <w:rPr>
                <w:rFonts w:ascii="Times New Roman" w:hAnsi="Times New Roman" w:cs="Times New Roman"/>
              </w:rPr>
              <w:t>repair,</w:t>
            </w:r>
            <w:r w:rsidRPr="00C533AD">
              <w:rPr>
                <w:rFonts w:ascii="Times New Roman" w:hAnsi="Times New Roman" w:cs="Times New Roman"/>
                <w:spacing w:val="32"/>
              </w:rPr>
              <w:t xml:space="preserve"> </w:t>
            </w:r>
            <w:r w:rsidRPr="00C533AD">
              <w:rPr>
                <w:rFonts w:ascii="Times New Roman" w:hAnsi="Times New Roman" w:cs="Times New Roman"/>
              </w:rPr>
              <w:t>and</w:t>
            </w:r>
            <w:r w:rsidRPr="00C533AD">
              <w:rPr>
                <w:rFonts w:ascii="Times New Roman" w:hAnsi="Times New Roman" w:cs="Times New Roman"/>
                <w:spacing w:val="31"/>
              </w:rPr>
              <w:t xml:space="preserve"> </w:t>
            </w:r>
            <w:r w:rsidRPr="00C533AD">
              <w:rPr>
                <w:rFonts w:ascii="Times New Roman" w:hAnsi="Times New Roman" w:cs="Times New Roman"/>
              </w:rPr>
              <w:t>calibrate evidentiary</w:t>
            </w:r>
            <w:r w:rsidRPr="00C533AD">
              <w:rPr>
                <w:rFonts w:ascii="Times New Roman" w:hAnsi="Times New Roman" w:cs="Times New Roman"/>
                <w:spacing w:val="28"/>
              </w:rPr>
              <w:t xml:space="preserve"> </w:t>
            </w:r>
            <w:r w:rsidRPr="00C533AD">
              <w:rPr>
                <w:rFonts w:ascii="Times New Roman" w:hAnsi="Times New Roman" w:cs="Times New Roman"/>
              </w:rPr>
              <w:t>breath</w:t>
            </w:r>
            <w:r w:rsidRPr="00C533AD">
              <w:rPr>
                <w:rFonts w:ascii="Times New Roman" w:hAnsi="Times New Roman" w:cs="Times New Roman"/>
                <w:spacing w:val="28"/>
              </w:rPr>
              <w:t xml:space="preserve"> </w:t>
            </w:r>
            <w:r w:rsidRPr="00C533AD">
              <w:rPr>
                <w:rFonts w:ascii="Times New Roman" w:hAnsi="Times New Roman" w:cs="Times New Roman"/>
              </w:rPr>
              <w:t>alcohol</w:t>
            </w:r>
            <w:r w:rsidRPr="00C533AD">
              <w:rPr>
                <w:rFonts w:ascii="Times New Roman" w:hAnsi="Times New Roman" w:cs="Times New Roman"/>
                <w:spacing w:val="28"/>
              </w:rPr>
              <w:t xml:space="preserve"> </w:t>
            </w:r>
            <w:r w:rsidRPr="00C533AD">
              <w:rPr>
                <w:rFonts w:ascii="Times New Roman" w:hAnsi="Times New Roman" w:cs="Times New Roman"/>
              </w:rPr>
              <w:t>test</w:t>
            </w:r>
            <w:r w:rsidRPr="00C533AD">
              <w:rPr>
                <w:rFonts w:ascii="Times New Roman" w:hAnsi="Times New Roman" w:cs="Times New Roman"/>
                <w:spacing w:val="28"/>
              </w:rPr>
              <w:t xml:space="preserve"> </w:t>
            </w:r>
            <w:r w:rsidRPr="00C533AD">
              <w:rPr>
                <w:rFonts w:ascii="Times New Roman" w:hAnsi="Times New Roman" w:cs="Times New Roman"/>
                <w:spacing w:val="-1"/>
              </w:rPr>
              <w:t>instruments</w:t>
            </w:r>
            <w:r w:rsidRPr="00C533AD">
              <w:rPr>
                <w:rFonts w:ascii="Times New Roman" w:hAnsi="Times New Roman" w:cs="Times New Roman"/>
                <w:spacing w:val="29"/>
              </w:rPr>
              <w:t xml:space="preserve"> </w:t>
            </w:r>
            <w:r w:rsidRPr="00C533AD">
              <w:rPr>
                <w:rFonts w:ascii="Times New Roman" w:hAnsi="Times New Roman" w:cs="Times New Roman"/>
              </w:rPr>
              <w:t xml:space="preserve">approved for use by the </w:t>
            </w:r>
            <w:r w:rsidRPr="00C533AD">
              <w:rPr>
                <w:rFonts w:ascii="Times New Roman" w:hAnsi="Times New Roman" w:cs="Times New Roman"/>
                <w:spacing w:val="-1"/>
              </w:rPr>
              <w:t>department</w:t>
            </w:r>
            <w:r w:rsidRPr="00C533AD">
              <w:rPr>
                <w:rFonts w:ascii="Times New Roman" w:hAnsi="Times New Roman" w:cs="Times New Roman"/>
              </w:rPr>
              <w:t xml:space="preserve"> for proper</w:t>
            </w:r>
            <w:r w:rsidRPr="00C533AD">
              <w:rPr>
                <w:rFonts w:ascii="Times New Roman" w:hAnsi="Times New Roman" w:cs="Times New Roman"/>
                <w:spacing w:val="28"/>
              </w:rPr>
              <w:t xml:space="preserve"> </w:t>
            </w:r>
            <w:r w:rsidRPr="00C533AD">
              <w:rPr>
                <w:rFonts w:ascii="Times New Roman" w:hAnsi="Times New Roman" w:cs="Times New Roman"/>
                <w:spacing w:val="-1"/>
              </w:rPr>
              <w:t>working order</w:t>
            </w:r>
          </w:p>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r>
      <w:tr w:rsidR="00C533AD" w:rsidRPr="00C533AD" w:rsidTr="00F025A5">
        <w:trPr>
          <w:trHeight w:hRule="exact" w:val="839"/>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ind w:left="102" w:right="99"/>
              <w:jc w:val="both"/>
              <w:rPr>
                <w:rFonts w:ascii="Times New Roman" w:hAnsi="Times New Roman" w:cs="Times New Roman"/>
              </w:rPr>
            </w:pPr>
            <w:r w:rsidRPr="00C533AD">
              <w:rPr>
                <w:rFonts w:ascii="Times New Roman" w:hAnsi="Times New Roman" w:cs="Times New Roman"/>
              </w:rPr>
              <w:t>Provide</w:t>
            </w:r>
            <w:r w:rsidRPr="00C533AD">
              <w:rPr>
                <w:rFonts w:ascii="Times New Roman" w:hAnsi="Times New Roman" w:cs="Times New Roman"/>
                <w:spacing w:val="8"/>
              </w:rPr>
              <w:t xml:space="preserve"> </w:t>
            </w:r>
            <w:r w:rsidRPr="00C533AD">
              <w:rPr>
                <w:rFonts w:ascii="Times New Roman" w:hAnsi="Times New Roman" w:cs="Times New Roman"/>
              </w:rPr>
              <w:t>service</w:t>
            </w:r>
            <w:r w:rsidRPr="00C533AD">
              <w:rPr>
                <w:rFonts w:ascii="Times New Roman" w:hAnsi="Times New Roman" w:cs="Times New Roman"/>
                <w:spacing w:val="8"/>
              </w:rPr>
              <w:t xml:space="preserve"> </w:t>
            </w:r>
            <w:r w:rsidRPr="00C533AD">
              <w:rPr>
                <w:rFonts w:ascii="Times New Roman" w:hAnsi="Times New Roman" w:cs="Times New Roman"/>
              </w:rPr>
              <w:t>on</w:t>
            </w:r>
            <w:r w:rsidRPr="00C533AD">
              <w:rPr>
                <w:rFonts w:ascii="Times New Roman" w:hAnsi="Times New Roman" w:cs="Times New Roman"/>
                <w:spacing w:val="8"/>
              </w:rPr>
              <w:t xml:space="preserve"> </w:t>
            </w:r>
            <w:r w:rsidRPr="00C533AD">
              <w:rPr>
                <w:rFonts w:ascii="Times New Roman" w:hAnsi="Times New Roman" w:cs="Times New Roman"/>
                <w:spacing w:val="-1"/>
              </w:rPr>
              <w:t>preliminary</w:t>
            </w:r>
            <w:r w:rsidRPr="00C533AD">
              <w:rPr>
                <w:rFonts w:ascii="Times New Roman" w:hAnsi="Times New Roman" w:cs="Times New Roman"/>
                <w:spacing w:val="8"/>
              </w:rPr>
              <w:t xml:space="preserve"> </w:t>
            </w:r>
            <w:r w:rsidRPr="00C533AD">
              <w:rPr>
                <w:rFonts w:ascii="Times New Roman" w:hAnsi="Times New Roman" w:cs="Times New Roman"/>
              </w:rPr>
              <w:t>breath</w:t>
            </w:r>
            <w:r w:rsidRPr="00C533AD">
              <w:rPr>
                <w:rFonts w:ascii="Times New Roman" w:hAnsi="Times New Roman" w:cs="Times New Roman"/>
                <w:spacing w:val="8"/>
              </w:rPr>
              <w:t xml:space="preserve"> </w:t>
            </w:r>
            <w:r w:rsidRPr="00C533AD">
              <w:rPr>
                <w:rFonts w:ascii="Times New Roman" w:hAnsi="Times New Roman" w:cs="Times New Roman"/>
              </w:rPr>
              <w:t>alcohol</w:t>
            </w:r>
            <w:r w:rsidRPr="00C533AD">
              <w:rPr>
                <w:rFonts w:ascii="Times New Roman" w:hAnsi="Times New Roman" w:cs="Times New Roman"/>
                <w:spacing w:val="29"/>
              </w:rPr>
              <w:t xml:space="preserve"> </w:t>
            </w:r>
            <w:r w:rsidRPr="00C533AD">
              <w:rPr>
                <w:rFonts w:ascii="Times New Roman" w:hAnsi="Times New Roman" w:cs="Times New Roman"/>
                <w:spacing w:val="-1"/>
              </w:rPr>
              <w:t>test</w:t>
            </w:r>
            <w:r w:rsidRPr="00C533AD">
              <w:rPr>
                <w:rFonts w:ascii="Times New Roman" w:hAnsi="Times New Roman" w:cs="Times New Roman"/>
                <w:spacing w:val="39"/>
              </w:rPr>
              <w:t xml:space="preserve"> </w:t>
            </w:r>
            <w:r w:rsidRPr="00C533AD">
              <w:rPr>
                <w:rFonts w:ascii="Times New Roman" w:hAnsi="Times New Roman" w:cs="Times New Roman"/>
                <w:spacing w:val="-1"/>
              </w:rPr>
              <w:t>instruments</w:t>
            </w:r>
            <w:r w:rsidRPr="00C533AD">
              <w:rPr>
                <w:rFonts w:ascii="Times New Roman" w:hAnsi="Times New Roman" w:cs="Times New Roman"/>
                <w:spacing w:val="39"/>
              </w:rPr>
              <w:t xml:space="preserve"> </w:t>
            </w:r>
            <w:r w:rsidRPr="00C533AD">
              <w:rPr>
                <w:rFonts w:ascii="Times New Roman" w:hAnsi="Times New Roman" w:cs="Times New Roman"/>
                <w:spacing w:val="-1"/>
              </w:rPr>
              <w:t>approved</w:t>
            </w:r>
            <w:r w:rsidRPr="00C533AD">
              <w:rPr>
                <w:rFonts w:ascii="Times New Roman" w:hAnsi="Times New Roman" w:cs="Times New Roman"/>
                <w:spacing w:val="39"/>
              </w:rPr>
              <w:t xml:space="preserve"> </w:t>
            </w:r>
            <w:r w:rsidRPr="00C533AD">
              <w:rPr>
                <w:rFonts w:ascii="Times New Roman" w:hAnsi="Times New Roman" w:cs="Times New Roman"/>
                <w:spacing w:val="-1"/>
              </w:rPr>
              <w:t>for</w:t>
            </w:r>
            <w:r w:rsidRPr="00C533AD">
              <w:rPr>
                <w:rFonts w:ascii="Times New Roman" w:hAnsi="Times New Roman" w:cs="Times New Roman"/>
                <w:spacing w:val="39"/>
              </w:rPr>
              <w:t xml:space="preserve"> </w:t>
            </w:r>
            <w:r w:rsidRPr="00C533AD">
              <w:rPr>
                <w:rFonts w:ascii="Times New Roman" w:hAnsi="Times New Roman" w:cs="Times New Roman"/>
                <w:spacing w:val="-1"/>
              </w:rPr>
              <w:t>use</w:t>
            </w:r>
            <w:r w:rsidRPr="00C533AD">
              <w:rPr>
                <w:rFonts w:ascii="Times New Roman" w:hAnsi="Times New Roman" w:cs="Times New Roman"/>
                <w:spacing w:val="39"/>
              </w:rPr>
              <w:t xml:space="preserve"> </w:t>
            </w:r>
            <w:r w:rsidRPr="00C533AD">
              <w:rPr>
                <w:rFonts w:ascii="Times New Roman" w:hAnsi="Times New Roman" w:cs="Times New Roman"/>
                <w:spacing w:val="-1"/>
              </w:rPr>
              <w:t>by</w:t>
            </w:r>
            <w:r w:rsidRPr="00C533AD">
              <w:rPr>
                <w:rFonts w:ascii="Times New Roman" w:hAnsi="Times New Roman" w:cs="Times New Roman"/>
                <w:spacing w:val="39"/>
              </w:rPr>
              <w:t xml:space="preserve"> </w:t>
            </w:r>
            <w:r w:rsidRPr="00C533AD">
              <w:rPr>
                <w:rFonts w:ascii="Times New Roman" w:hAnsi="Times New Roman" w:cs="Times New Roman"/>
                <w:spacing w:val="-1"/>
              </w:rPr>
              <w:t>the</w:t>
            </w:r>
            <w:r w:rsidRPr="00C533AD">
              <w:rPr>
                <w:rFonts w:ascii="Times New Roman" w:hAnsi="Times New Roman" w:cs="Times New Roman"/>
                <w:spacing w:val="28"/>
              </w:rPr>
              <w:t xml:space="preserve"> </w:t>
            </w:r>
            <w:r w:rsidRPr="00C533AD">
              <w:rPr>
                <w:rFonts w:ascii="Times New Roman" w:hAnsi="Times New Roman" w:cs="Times New Roman"/>
                <w:spacing w:val="-1"/>
              </w:rPr>
              <w:t>department</w:t>
            </w:r>
          </w:p>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r>
      <w:tr w:rsidR="00C533AD" w:rsidRPr="00C533AD" w:rsidTr="00F025A5">
        <w:trPr>
          <w:trHeight w:hRule="exact" w:val="838"/>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ind w:left="102" w:right="96"/>
              <w:jc w:val="both"/>
              <w:rPr>
                <w:rFonts w:ascii="Times New Roman" w:hAnsi="Times New Roman" w:cs="Times New Roman"/>
              </w:rPr>
            </w:pPr>
            <w:r w:rsidRPr="00C533AD">
              <w:rPr>
                <w:rFonts w:ascii="Times New Roman" w:hAnsi="Times New Roman" w:cs="Times New Roman"/>
              </w:rPr>
              <w:t>Conduct</w:t>
            </w:r>
            <w:r w:rsidRPr="00C533AD">
              <w:rPr>
                <w:rFonts w:ascii="Times New Roman" w:hAnsi="Times New Roman" w:cs="Times New Roman"/>
                <w:spacing w:val="2"/>
              </w:rPr>
              <w:t xml:space="preserve"> </w:t>
            </w:r>
            <w:r w:rsidRPr="00C533AD">
              <w:rPr>
                <w:rFonts w:ascii="Times New Roman" w:hAnsi="Times New Roman" w:cs="Times New Roman"/>
              </w:rPr>
              <w:t>inspections</w:t>
            </w:r>
            <w:r w:rsidRPr="00C533AD">
              <w:rPr>
                <w:rFonts w:ascii="Times New Roman" w:hAnsi="Times New Roman" w:cs="Times New Roman"/>
                <w:spacing w:val="2"/>
              </w:rPr>
              <w:t xml:space="preserve"> </w:t>
            </w:r>
            <w:r w:rsidRPr="00C533AD">
              <w:rPr>
                <w:rFonts w:ascii="Times New Roman" w:hAnsi="Times New Roman" w:cs="Times New Roman"/>
                <w:spacing w:val="-1"/>
              </w:rPr>
              <w:t>for</w:t>
            </w:r>
            <w:r w:rsidRPr="00C533AD">
              <w:rPr>
                <w:rFonts w:ascii="Times New Roman" w:hAnsi="Times New Roman" w:cs="Times New Roman"/>
                <w:spacing w:val="2"/>
              </w:rPr>
              <w:t xml:space="preserve"> </w:t>
            </w:r>
            <w:r w:rsidRPr="00C533AD">
              <w:rPr>
                <w:rFonts w:ascii="Times New Roman" w:hAnsi="Times New Roman" w:cs="Times New Roman"/>
                <w:spacing w:val="-1"/>
              </w:rPr>
              <w:t>compliance</w:t>
            </w:r>
            <w:r w:rsidRPr="00C533AD">
              <w:rPr>
                <w:rFonts w:ascii="Times New Roman" w:hAnsi="Times New Roman" w:cs="Times New Roman"/>
                <w:spacing w:val="2"/>
              </w:rPr>
              <w:t xml:space="preserve"> </w:t>
            </w:r>
            <w:r w:rsidRPr="00C533AD">
              <w:rPr>
                <w:rFonts w:ascii="Times New Roman" w:hAnsi="Times New Roman" w:cs="Times New Roman"/>
              </w:rPr>
              <w:t>with</w:t>
            </w:r>
            <w:r w:rsidRPr="00C533AD">
              <w:rPr>
                <w:rFonts w:ascii="Times New Roman" w:hAnsi="Times New Roman" w:cs="Times New Roman"/>
                <w:spacing w:val="21"/>
              </w:rPr>
              <w:t xml:space="preserve"> </w:t>
            </w:r>
            <w:r w:rsidRPr="00C533AD">
              <w:rPr>
                <w:rFonts w:ascii="Times New Roman" w:hAnsi="Times New Roman" w:cs="Times New Roman"/>
                <w:spacing w:val="-1"/>
              </w:rPr>
              <w:t>applicable</w:t>
            </w:r>
            <w:r w:rsidRPr="00C533AD">
              <w:rPr>
                <w:rFonts w:ascii="Times New Roman" w:hAnsi="Times New Roman" w:cs="Times New Roman"/>
                <w:spacing w:val="50"/>
              </w:rPr>
              <w:t xml:space="preserve"> </w:t>
            </w:r>
            <w:r w:rsidRPr="00C533AD">
              <w:rPr>
                <w:rFonts w:ascii="Times New Roman" w:hAnsi="Times New Roman" w:cs="Times New Roman"/>
                <w:spacing w:val="-1"/>
              </w:rPr>
              <w:t>department</w:t>
            </w:r>
            <w:r w:rsidRPr="00C533AD">
              <w:rPr>
                <w:rFonts w:ascii="Times New Roman" w:hAnsi="Times New Roman" w:cs="Times New Roman"/>
                <w:spacing w:val="53"/>
              </w:rPr>
              <w:t xml:space="preserve"> </w:t>
            </w:r>
            <w:r w:rsidRPr="00C533AD">
              <w:rPr>
                <w:rFonts w:ascii="Times New Roman" w:hAnsi="Times New Roman" w:cs="Times New Roman"/>
                <w:spacing w:val="-1"/>
              </w:rPr>
              <w:t>rules,</w:t>
            </w:r>
            <w:r w:rsidRPr="00C533AD">
              <w:rPr>
                <w:rFonts w:ascii="Times New Roman" w:hAnsi="Times New Roman" w:cs="Times New Roman"/>
                <w:spacing w:val="53"/>
              </w:rPr>
              <w:t xml:space="preserve"> </w:t>
            </w:r>
            <w:r w:rsidRPr="00C533AD">
              <w:rPr>
                <w:rFonts w:ascii="Times New Roman" w:hAnsi="Times New Roman" w:cs="Times New Roman"/>
                <w:spacing w:val="-1"/>
              </w:rPr>
              <w:t>policies,</w:t>
            </w:r>
            <w:r w:rsidRPr="00C533AD">
              <w:rPr>
                <w:rFonts w:ascii="Times New Roman" w:hAnsi="Times New Roman" w:cs="Times New Roman"/>
                <w:spacing w:val="53"/>
              </w:rPr>
              <w:t xml:space="preserve"> </w:t>
            </w:r>
            <w:r w:rsidRPr="00C533AD">
              <w:rPr>
                <w:rFonts w:ascii="Times New Roman" w:hAnsi="Times New Roman" w:cs="Times New Roman"/>
              </w:rPr>
              <w:t>and</w:t>
            </w:r>
            <w:r w:rsidRPr="00C533AD">
              <w:rPr>
                <w:rFonts w:ascii="Times New Roman" w:hAnsi="Times New Roman" w:cs="Times New Roman"/>
                <w:spacing w:val="61"/>
              </w:rPr>
              <w:t xml:space="preserve"> </w:t>
            </w:r>
            <w:r w:rsidRPr="00C533AD">
              <w:rPr>
                <w:rFonts w:ascii="Times New Roman" w:hAnsi="Times New Roman" w:cs="Times New Roman"/>
                <w:spacing w:val="-1"/>
              </w:rPr>
              <w:t>procedures</w:t>
            </w:r>
          </w:p>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r>
      <w:tr w:rsidR="00C533AD" w:rsidRPr="00C533AD" w:rsidTr="00F025A5">
        <w:trPr>
          <w:trHeight w:hRule="exact" w:val="838"/>
        </w:trPr>
        <w:tc>
          <w:tcPr>
            <w:tcW w:w="465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ind w:left="102" w:right="98"/>
              <w:jc w:val="both"/>
              <w:rPr>
                <w:rFonts w:ascii="Times New Roman" w:hAnsi="Times New Roman" w:cs="Times New Roman"/>
              </w:rPr>
            </w:pPr>
            <w:r w:rsidRPr="00C533AD">
              <w:rPr>
                <w:rFonts w:ascii="Times New Roman" w:hAnsi="Times New Roman" w:cs="Times New Roman"/>
              </w:rPr>
              <w:t>Provide</w:t>
            </w:r>
            <w:r w:rsidRPr="00C533AD">
              <w:rPr>
                <w:rFonts w:ascii="Times New Roman" w:hAnsi="Times New Roman" w:cs="Times New Roman"/>
                <w:spacing w:val="21"/>
              </w:rPr>
              <w:t xml:space="preserve"> </w:t>
            </w:r>
            <w:r w:rsidRPr="00C533AD">
              <w:rPr>
                <w:rFonts w:ascii="Times New Roman" w:hAnsi="Times New Roman" w:cs="Times New Roman"/>
                <w:spacing w:val="-1"/>
              </w:rPr>
              <w:t>limited</w:t>
            </w:r>
            <w:r w:rsidRPr="00C533AD">
              <w:rPr>
                <w:rFonts w:ascii="Times New Roman" w:hAnsi="Times New Roman" w:cs="Times New Roman"/>
                <w:spacing w:val="21"/>
              </w:rPr>
              <w:t xml:space="preserve"> </w:t>
            </w:r>
            <w:r w:rsidRPr="00C533AD">
              <w:rPr>
                <w:rFonts w:ascii="Times New Roman" w:hAnsi="Times New Roman" w:cs="Times New Roman"/>
              </w:rPr>
              <w:t>service</w:t>
            </w:r>
            <w:r w:rsidRPr="00C533AD">
              <w:rPr>
                <w:rFonts w:ascii="Times New Roman" w:hAnsi="Times New Roman" w:cs="Times New Roman"/>
                <w:spacing w:val="20"/>
              </w:rPr>
              <w:t xml:space="preserve"> </w:t>
            </w:r>
            <w:r w:rsidRPr="00C533AD">
              <w:rPr>
                <w:rFonts w:ascii="Times New Roman" w:hAnsi="Times New Roman" w:cs="Times New Roman"/>
              </w:rPr>
              <w:t>on</w:t>
            </w:r>
            <w:r w:rsidRPr="00C533AD">
              <w:rPr>
                <w:rFonts w:ascii="Times New Roman" w:hAnsi="Times New Roman" w:cs="Times New Roman"/>
                <w:spacing w:val="21"/>
              </w:rPr>
              <w:t xml:space="preserve"> </w:t>
            </w:r>
            <w:r w:rsidRPr="00C533AD">
              <w:rPr>
                <w:rFonts w:ascii="Times New Roman" w:hAnsi="Times New Roman" w:cs="Times New Roman"/>
              </w:rPr>
              <w:t>evidentiary</w:t>
            </w:r>
            <w:r w:rsidRPr="00C533AD">
              <w:rPr>
                <w:rFonts w:ascii="Times New Roman" w:hAnsi="Times New Roman" w:cs="Times New Roman"/>
                <w:spacing w:val="21"/>
              </w:rPr>
              <w:t xml:space="preserve"> </w:t>
            </w:r>
            <w:r w:rsidRPr="00C533AD">
              <w:rPr>
                <w:rFonts w:ascii="Times New Roman" w:hAnsi="Times New Roman" w:cs="Times New Roman"/>
              </w:rPr>
              <w:t>breath</w:t>
            </w:r>
            <w:r w:rsidRPr="00C533AD">
              <w:rPr>
                <w:rFonts w:ascii="Times New Roman" w:hAnsi="Times New Roman" w:cs="Times New Roman"/>
                <w:spacing w:val="25"/>
              </w:rPr>
              <w:t xml:space="preserve"> </w:t>
            </w:r>
            <w:r w:rsidRPr="00C533AD">
              <w:rPr>
                <w:rFonts w:ascii="Times New Roman" w:hAnsi="Times New Roman" w:cs="Times New Roman"/>
              </w:rPr>
              <w:t>alcohol</w:t>
            </w:r>
            <w:r w:rsidRPr="00C533AD">
              <w:rPr>
                <w:rFonts w:ascii="Times New Roman" w:hAnsi="Times New Roman" w:cs="Times New Roman"/>
                <w:spacing w:val="54"/>
              </w:rPr>
              <w:t xml:space="preserve"> </w:t>
            </w:r>
            <w:r w:rsidRPr="00C533AD">
              <w:rPr>
                <w:rFonts w:ascii="Times New Roman" w:hAnsi="Times New Roman" w:cs="Times New Roman"/>
              </w:rPr>
              <w:t>test</w:t>
            </w:r>
            <w:r w:rsidRPr="00C533AD">
              <w:rPr>
                <w:rFonts w:ascii="Times New Roman" w:hAnsi="Times New Roman" w:cs="Times New Roman"/>
                <w:spacing w:val="55"/>
              </w:rPr>
              <w:t xml:space="preserve"> </w:t>
            </w:r>
            <w:r w:rsidRPr="00C533AD">
              <w:rPr>
                <w:rFonts w:ascii="Times New Roman" w:hAnsi="Times New Roman" w:cs="Times New Roman"/>
                <w:spacing w:val="-1"/>
              </w:rPr>
              <w:t>instruments</w:t>
            </w:r>
            <w:r w:rsidRPr="00C533AD">
              <w:rPr>
                <w:rFonts w:ascii="Times New Roman" w:hAnsi="Times New Roman" w:cs="Times New Roman"/>
                <w:spacing w:val="55"/>
              </w:rPr>
              <w:t xml:space="preserve"> </w:t>
            </w:r>
            <w:r w:rsidRPr="00C533AD">
              <w:rPr>
                <w:rFonts w:ascii="Times New Roman" w:hAnsi="Times New Roman" w:cs="Times New Roman"/>
              </w:rPr>
              <w:t>specified</w:t>
            </w:r>
            <w:r w:rsidRPr="00C533AD">
              <w:rPr>
                <w:rFonts w:ascii="Times New Roman" w:hAnsi="Times New Roman" w:cs="Times New Roman"/>
                <w:spacing w:val="55"/>
              </w:rPr>
              <w:t xml:space="preserve"> </w:t>
            </w:r>
            <w:r w:rsidRPr="00C533AD">
              <w:rPr>
                <w:rFonts w:ascii="Times New Roman" w:hAnsi="Times New Roman" w:cs="Times New Roman"/>
              </w:rPr>
              <w:t>by</w:t>
            </w:r>
            <w:r w:rsidRPr="00C533AD">
              <w:rPr>
                <w:rFonts w:ascii="Times New Roman" w:hAnsi="Times New Roman" w:cs="Times New Roman"/>
                <w:spacing w:val="55"/>
              </w:rPr>
              <w:t xml:space="preserve"> </w:t>
            </w:r>
            <w:r w:rsidRPr="00C533AD">
              <w:rPr>
                <w:rFonts w:ascii="Times New Roman" w:hAnsi="Times New Roman" w:cs="Times New Roman"/>
              </w:rPr>
              <w:t>the</w:t>
            </w:r>
            <w:r w:rsidRPr="00C533AD">
              <w:rPr>
                <w:rFonts w:ascii="Times New Roman" w:hAnsi="Times New Roman" w:cs="Times New Roman"/>
                <w:spacing w:val="29"/>
              </w:rPr>
              <w:t xml:space="preserve"> </w:t>
            </w:r>
            <w:r w:rsidRPr="00C533AD">
              <w:rPr>
                <w:rFonts w:ascii="Times New Roman" w:hAnsi="Times New Roman" w:cs="Times New Roman"/>
                <w:spacing w:val="-1"/>
              </w:rPr>
              <w:t>department</w:t>
            </w:r>
          </w:p>
        </w:tc>
        <w:tc>
          <w:tcPr>
            <w:tcW w:w="44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519"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7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911"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pPr>
              <w:pStyle w:val="TableParagraph"/>
              <w:kinsoku w:val="0"/>
              <w:overflowPunct w:val="0"/>
              <w:spacing w:before="11"/>
              <w:rPr>
                <w:rFonts w:ascii="Times New Roman" w:hAnsi="Times New Roman" w:cs="Times New Roman"/>
              </w:rPr>
            </w:pPr>
          </w:p>
          <w:p w:rsidR="00C533AD" w:rsidRPr="00C533AD" w:rsidRDefault="00C533AD" w:rsidP="00F025A5">
            <w:pPr>
              <w:pStyle w:val="TableParagraph"/>
              <w:kinsoku w:val="0"/>
              <w:overflowPunct w:val="0"/>
              <w:jc w:val="center"/>
              <w:rPr>
                <w:rFonts w:ascii="Times New Roman" w:hAnsi="Times New Roman" w:cs="Times New Roman"/>
              </w:rPr>
            </w:pPr>
            <w:r w:rsidRPr="00C533AD">
              <w:rPr>
                <w:rFonts w:ascii="Times New Roman" w:hAnsi="Times New Roman" w:cs="Times New Roman"/>
              </w:rPr>
              <w:t>X</w:t>
            </w:r>
          </w:p>
        </w:tc>
        <w:tc>
          <w:tcPr>
            <w:tcW w:w="710"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c>
          <w:tcPr>
            <w:tcW w:w="647" w:type="dxa"/>
            <w:tcBorders>
              <w:top w:val="single" w:sz="4" w:space="0" w:color="000000"/>
              <w:left w:val="single" w:sz="4" w:space="0" w:color="000000"/>
              <w:bottom w:val="single" w:sz="4" w:space="0" w:color="000000"/>
              <w:right w:val="single" w:sz="4" w:space="0" w:color="000000"/>
            </w:tcBorders>
          </w:tcPr>
          <w:p w:rsidR="00C533AD" w:rsidRPr="00C533AD" w:rsidRDefault="00C533AD" w:rsidP="00F025A5"/>
        </w:tc>
      </w:tr>
      <w:bookmarkEnd w:id="21"/>
      <w:bookmarkEnd w:id="22"/>
    </w:tbl>
    <w:p w:rsidR="00C533AD" w:rsidRPr="00C533AD" w:rsidRDefault="00C533AD" w:rsidP="00A04AE7"/>
    <w:sectPr w:rsidR="00C533AD" w:rsidRPr="00C533AD" w:rsidSect="002F73AD">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14CD" w:rsidRDefault="00B714CD" w:rsidP="00C533AD">
      <w:r>
        <w:separator/>
      </w:r>
    </w:p>
  </w:endnote>
  <w:endnote w:type="continuationSeparator" w:id="0">
    <w:p w:rsidR="00B714CD" w:rsidRDefault="00B714CD" w:rsidP="00C53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14CD" w:rsidRDefault="00B714CD" w:rsidP="00C533AD">
      <w:r>
        <w:separator/>
      </w:r>
    </w:p>
  </w:footnote>
  <w:footnote w:type="continuationSeparator" w:id="0">
    <w:p w:rsidR="00B714CD" w:rsidRDefault="00B714CD" w:rsidP="00C53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6B3" w:rsidRPr="009311E3" w:rsidRDefault="007A56B3" w:rsidP="009311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82ACA17E"/>
    <w:lvl w:ilvl="0">
      <w:start w:val="3"/>
      <w:numFmt w:val="lowerLetter"/>
      <w:lvlText w:val="(%1)"/>
      <w:lvlJc w:val="left"/>
      <w:pPr>
        <w:ind w:left="836" w:hanging="719"/>
      </w:pPr>
      <w:rPr>
        <w:rFonts w:ascii="Times New Roman" w:eastAsia="Times New Roman" w:hAnsi="Times New Roman" w:cs="Times New Roman" w:hint="default"/>
        <w:b w:val="0"/>
        <w:bCs w:val="0"/>
        <w:w w:val="103"/>
        <w:sz w:val="23"/>
        <w:szCs w:val="23"/>
      </w:rPr>
    </w:lvl>
    <w:lvl w:ilvl="1">
      <w:start w:val="1"/>
      <w:numFmt w:val="decimal"/>
      <w:lvlText w:val="%2)"/>
      <w:lvlJc w:val="left"/>
      <w:pPr>
        <w:ind w:left="1558" w:hanging="718"/>
      </w:pPr>
      <w:rPr>
        <w:rFonts w:cs="Times New Roman" w:hint="default"/>
        <w:b w:val="0"/>
        <w:bCs w:val="0"/>
        <w:w w:val="103"/>
      </w:rPr>
    </w:lvl>
    <w:lvl w:ilvl="2">
      <w:start w:val="1"/>
      <w:numFmt w:val="lowerLetter"/>
      <w:lvlText w:val="%3)"/>
      <w:lvlJc w:val="left"/>
      <w:pPr>
        <w:ind w:left="2276" w:hanging="720"/>
      </w:pPr>
      <w:rPr>
        <w:rFonts w:ascii="Times New Roman" w:hAnsi="Times New Roman" w:cs="Times New Roman" w:hint="default"/>
        <w:b w:val="0"/>
        <w:bCs w:val="0"/>
        <w:w w:val="103"/>
        <w:sz w:val="23"/>
        <w:szCs w:val="23"/>
      </w:rPr>
    </w:lvl>
    <w:lvl w:ilvl="3">
      <w:numFmt w:val="bullet"/>
      <w:lvlText w:val="•"/>
      <w:lvlJc w:val="left"/>
      <w:pPr>
        <w:ind w:left="3100" w:hanging="720"/>
      </w:pPr>
      <w:rPr>
        <w:rFonts w:hint="default"/>
      </w:rPr>
    </w:lvl>
    <w:lvl w:ilvl="4">
      <w:numFmt w:val="bullet"/>
      <w:lvlText w:val="•"/>
      <w:lvlJc w:val="left"/>
      <w:pPr>
        <w:ind w:left="3920" w:hanging="720"/>
      </w:pPr>
      <w:rPr>
        <w:rFonts w:hint="default"/>
      </w:rPr>
    </w:lvl>
    <w:lvl w:ilvl="5">
      <w:numFmt w:val="bullet"/>
      <w:lvlText w:val="•"/>
      <w:lvlJc w:val="left"/>
      <w:pPr>
        <w:ind w:left="4740" w:hanging="720"/>
      </w:pPr>
      <w:rPr>
        <w:rFonts w:hint="default"/>
      </w:rPr>
    </w:lvl>
    <w:lvl w:ilvl="6">
      <w:numFmt w:val="bullet"/>
      <w:lvlText w:val="•"/>
      <w:lvlJc w:val="left"/>
      <w:pPr>
        <w:ind w:left="5560" w:hanging="720"/>
      </w:pPr>
      <w:rPr>
        <w:rFonts w:hint="default"/>
      </w:rPr>
    </w:lvl>
    <w:lvl w:ilvl="7">
      <w:numFmt w:val="bullet"/>
      <w:lvlText w:val="•"/>
      <w:lvlJc w:val="left"/>
      <w:pPr>
        <w:ind w:left="6380" w:hanging="720"/>
      </w:pPr>
      <w:rPr>
        <w:rFonts w:hint="default"/>
      </w:rPr>
    </w:lvl>
    <w:lvl w:ilvl="8">
      <w:numFmt w:val="bullet"/>
      <w:lvlText w:val="•"/>
      <w:lvlJc w:val="left"/>
      <w:pPr>
        <w:ind w:left="7200" w:hanging="720"/>
      </w:pPr>
      <w:rPr>
        <w:rFonts w:hint="default"/>
      </w:rPr>
    </w:lvl>
  </w:abstractNum>
  <w:abstractNum w:abstractNumId="1" w15:restartNumberingAfterBreak="0">
    <w:nsid w:val="00000403"/>
    <w:multiLevelType w:val="multilevel"/>
    <w:tmpl w:val="00000886"/>
    <w:lvl w:ilvl="0">
      <w:start w:val="1"/>
      <w:numFmt w:val="upperRoman"/>
      <w:lvlText w:val="%1."/>
      <w:lvlJc w:val="left"/>
      <w:pPr>
        <w:ind w:left="836" w:hanging="718"/>
      </w:pPr>
      <w:rPr>
        <w:rFonts w:ascii="Times New Roman" w:hAnsi="Times New Roman" w:cs="Times New Roman"/>
        <w:b w:val="0"/>
        <w:bCs w:val="0"/>
        <w:w w:val="102"/>
        <w:sz w:val="23"/>
        <w:szCs w:val="23"/>
      </w:rPr>
    </w:lvl>
    <w:lvl w:ilvl="1">
      <w:start w:val="1"/>
      <w:numFmt w:val="upperLetter"/>
      <w:lvlText w:val="%2."/>
      <w:lvlJc w:val="left"/>
      <w:pPr>
        <w:ind w:left="1551" w:hanging="719"/>
      </w:pPr>
      <w:rPr>
        <w:rFonts w:ascii="Times New Roman" w:hAnsi="Times New Roman" w:cs="Times New Roman"/>
        <w:b w:val="0"/>
        <w:bCs w:val="0"/>
        <w:w w:val="103"/>
        <w:sz w:val="23"/>
        <w:szCs w:val="23"/>
      </w:rPr>
    </w:lvl>
    <w:lvl w:ilvl="2">
      <w:numFmt w:val="bullet"/>
      <w:lvlText w:val="•"/>
      <w:lvlJc w:val="left"/>
      <w:pPr>
        <w:ind w:left="2371" w:hanging="719"/>
      </w:pPr>
    </w:lvl>
    <w:lvl w:ilvl="3">
      <w:numFmt w:val="bullet"/>
      <w:lvlText w:val="•"/>
      <w:lvlJc w:val="left"/>
      <w:pPr>
        <w:ind w:left="3182" w:hanging="719"/>
      </w:pPr>
    </w:lvl>
    <w:lvl w:ilvl="4">
      <w:numFmt w:val="bullet"/>
      <w:lvlText w:val="•"/>
      <w:lvlJc w:val="left"/>
      <w:pPr>
        <w:ind w:left="3993" w:hanging="719"/>
      </w:pPr>
    </w:lvl>
    <w:lvl w:ilvl="5">
      <w:numFmt w:val="bullet"/>
      <w:lvlText w:val="•"/>
      <w:lvlJc w:val="left"/>
      <w:pPr>
        <w:ind w:left="4804" w:hanging="719"/>
      </w:pPr>
    </w:lvl>
    <w:lvl w:ilvl="6">
      <w:numFmt w:val="bullet"/>
      <w:lvlText w:val="•"/>
      <w:lvlJc w:val="left"/>
      <w:pPr>
        <w:ind w:left="5615" w:hanging="719"/>
      </w:pPr>
    </w:lvl>
    <w:lvl w:ilvl="7">
      <w:numFmt w:val="bullet"/>
      <w:lvlText w:val="•"/>
      <w:lvlJc w:val="left"/>
      <w:pPr>
        <w:ind w:left="6426" w:hanging="719"/>
      </w:pPr>
    </w:lvl>
    <w:lvl w:ilvl="8">
      <w:numFmt w:val="bullet"/>
      <w:lvlText w:val="•"/>
      <w:lvlJc w:val="left"/>
      <w:pPr>
        <w:ind w:left="7237" w:hanging="719"/>
      </w:pPr>
    </w:lvl>
  </w:abstractNum>
  <w:abstractNum w:abstractNumId="2" w15:restartNumberingAfterBreak="0">
    <w:nsid w:val="00000404"/>
    <w:multiLevelType w:val="multilevel"/>
    <w:tmpl w:val="18F0F7CC"/>
    <w:lvl w:ilvl="0">
      <w:start w:val="1"/>
      <w:numFmt w:val="upperLetter"/>
      <w:lvlText w:val="%1."/>
      <w:lvlJc w:val="left"/>
      <w:pPr>
        <w:ind w:left="1550" w:hanging="713"/>
      </w:pPr>
      <w:rPr>
        <w:rFonts w:ascii="Times New Roman" w:hAnsi="Times New Roman" w:cs="Times New Roman"/>
        <w:b w:val="0"/>
        <w:bCs w:val="0"/>
        <w:w w:val="103"/>
        <w:sz w:val="23"/>
        <w:szCs w:val="23"/>
      </w:rPr>
    </w:lvl>
    <w:lvl w:ilvl="1">
      <w:start w:val="1"/>
      <w:numFmt w:val="lowerLetter"/>
      <w:lvlText w:val="(%2)"/>
      <w:lvlJc w:val="left"/>
      <w:pPr>
        <w:ind w:left="2290" w:hanging="713"/>
      </w:pPr>
      <w:rPr>
        <w:rFonts w:ascii="Times New Roman" w:eastAsia="Times New Roman" w:hAnsi="Times New Roman" w:cs="Times New Roman"/>
      </w:rPr>
    </w:lvl>
    <w:lvl w:ilvl="2">
      <w:numFmt w:val="bullet"/>
      <w:lvlText w:val="•"/>
      <w:lvlJc w:val="left"/>
      <w:pPr>
        <w:ind w:left="3020" w:hanging="713"/>
      </w:pPr>
    </w:lvl>
    <w:lvl w:ilvl="3">
      <w:numFmt w:val="bullet"/>
      <w:lvlText w:val="•"/>
      <w:lvlJc w:val="left"/>
      <w:pPr>
        <w:ind w:left="3750" w:hanging="713"/>
      </w:pPr>
    </w:lvl>
    <w:lvl w:ilvl="4">
      <w:numFmt w:val="bullet"/>
      <w:lvlText w:val="•"/>
      <w:lvlJc w:val="left"/>
      <w:pPr>
        <w:ind w:left="4480" w:hanging="713"/>
      </w:pPr>
    </w:lvl>
    <w:lvl w:ilvl="5">
      <w:numFmt w:val="bullet"/>
      <w:lvlText w:val="•"/>
      <w:lvlJc w:val="left"/>
      <w:pPr>
        <w:ind w:left="5210" w:hanging="713"/>
      </w:pPr>
    </w:lvl>
    <w:lvl w:ilvl="6">
      <w:numFmt w:val="bullet"/>
      <w:lvlText w:val="•"/>
      <w:lvlJc w:val="left"/>
      <w:pPr>
        <w:ind w:left="5940" w:hanging="713"/>
      </w:pPr>
    </w:lvl>
    <w:lvl w:ilvl="7">
      <w:numFmt w:val="bullet"/>
      <w:lvlText w:val="•"/>
      <w:lvlJc w:val="left"/>
      <w:pPr>
        <w:ind w:left="6670" w:hanging="713"/>
      </w:pPr>
    </w:lvl>
    <w:lvl w:ilvl="8">
      <w:numFmt w:val="bullet"/>
      <w:lvlText w:val="•"/>
      <w:lvlJc w:val="left"/>
      <w:pPr>
        <w:ind w:left="7400" w:hanging="713"/>
      </w:pPr>
    </w:lvl>
  </w:abstractNum>
  <w:abstractNum w:abstractNumId="3" w15:restartNumberingAfterBreak="0">
    <w:nsid w:val="00000405"/>
    <w:multiLevelType w:val="multilevel"/>
    <w:tmpl w:val="0038DCA8"/>
    <w:lvl w:ilvl="0">
      <w:start w:val="1"/>
      <w:numFmt w:val="upperLetter"/>
      <w:lvlText w:val="%1."/>
      <w:lvlJc w:val="left"/>
      <w:pPr>
        <w:ind w:left="1557" w:hanging="715"/>
      </w:pPr>
      <w:rPr>
        <w:rFonts w:ascii="Times New Roman" w:hAnsi="Times New Roman" w:cs="Times New Roman"/>
        <w:b w:val="0"/>
        <w:bCs w:val="0"/>
        <w:w w:val="103"/>
        <w:sz w:val="23"/>
        <w:szCs w:val="23"/>
      </w:rPr>
    </w:lvl>
    <w:lvl w:ilvl="1">
      <w:start w:val="1"/>
      <w:numFmt w:val="lowerLetter"/>
      <w:lvlText w:val="(%2)"/>
      <w:lvlJc w:val="left"/>
      <w:pPr>
        <w:ind w:left="2290" w:hanging="715"/>
      </w:pPr>
      <w:rPr>
        <w:rFonts w:ascii="Times New Roman" w:eastAsia="Times New Roman" w:hAnsi="Times New Roman" w:cs="Times New Roman"/>
      </w:rPr>
    </w:lvl>
    <w:lvl w:ilvl="2">
      <w:numFmt w:val="bullet"/>
      <w:lvlText w:val="•"/>
      <w:lvlJc w:val="left"/>
      <w:pPr>
        <w:ind w:left="3020" w:hanging="715"/>
      </w:pPr>
    </w:lvl>
    <w:lvl w:ilvl="3">
      <w:numFmt w:val="bullet"/>
      <w:lvlText w:val="•"/>
      <w:lvlJc w:val="left"/>
      <w:pPr>
        <w:ind w:left="3750" w:hanging="715"/>
      </w:pPr>
    </w:lvl>
    <w:lvl w:ilvl="4">
      <w:numFmt w:val="bullet"/>
      <w:lvlText w:val="•"/>
      <w:lvlJc w:val="left"/>
      <w:pPr>
        <w:ind w:left="4480" w:hanging="715"/>
      </w:pPr>
    </w:lvl>
    <w:lvl w:ilvl="5">
      <w:numFmt w:val="bullet"/>
      <w:lvlText w:val="•"/>
      <w:lvlJc w:val="left"/>
      <w:pPr>
        <w:ind w:left="5210" w:hanging="715"/>
      </w:pPr>
    </w:lvl>
    <w:lvl w:ilvl="6">
      <w:numFmt w:val="bullet"/>
      <w:lvlText w:val="•"/>
      <w:lvlJc w:val="left"/>
      <w:pPr>
        <w:ind w:left="5940" w:hanging="715"/>
      </w:pPr>
    </w:lvl>
    <w:lvl w:ilvl="7">
      <w:numFmt w:val="bullet"/>
      <w:lvlText w:val="•"/>
      <w:lvlJc w:val="left"/>
      <w:pPr>
        <w:ind w:left="6670" w:hanging="715"/>
      </w:pPr>
    </w:lvl>
    <w:lvl w:ilvl="8">
      <w:numFmt w:val="bullet"/>
      <w:lvlText w:val="•"/>
      <w:lvlJc w:val="left"/>
      <w:pPr>
        <w:ind w:left="7400" w:hanging="715"/>
      </w:pPr>
    </w:lvl>
  </w:abstractNum>
  <w:abstractNum w:abstractNumId="4" w15:restartNumberingAfterBreak="0">
    <w:nsid w:val="00000406"/>
    <w:multiLevelType w:val="multilevel"/>
    <w:tmpl w:val="00000889"/>
    <w:lvl w:ilvl="0">
      <w:start w:val="4"/>
      <w:numFmt w:val="upperRoman"/>
      <w:lvlText w:val="%1."/>
      <w:lvlJc w:val="left"/>
      <w:pPr>
        <w:ind w:left="830" w:hanging="712"/>
      </w:pPr>
      <w:rPr>
        <w:rFonts w:ascii="Times New Roman" w:hAnsi="Times New Roman" w:cs="Times New Roman"/>
        <w:b w:val="0"/>
        <w:bCs w:val="0"/>
        <w:w w:val="103"/>
        <w:sz w:val="23"/>
        <w:szCs w:val="23"/>
      </w:rPr>
    </w:lvl>
    <w:lvl w:ilvl="1">
      <w:start w:val="1"/>
      <w:numFmt w:val="upperLetter"/>
      <w:lvlText w:val="%2."/>
      <w:lvlJc w:val="left"/>
      <w:pPr>
        <w:ind w:left="1560" w:hanging="718"/>
      </w:pPr>
      <w:rPr>
        <w:rFonts w:cs="Times New Roman"/>
        <w:b w:val="0"/>
        <w:bCs w:val="0"/>
        <w:w w:val="103"/>
      </w:rPr>
    </w:lvl>
    <w:lvl w:ilvl="2">
      <w:start w:val="1"/>
      <w:numFmt w:val="lowerLetter"/>
      <w:lvlText w:val="(%3)"/>
      <w:lvlJc w:val="left"/>
      <w:pPr>
        <w:ind w:left="1176" w:hanging="319"/>
      </w:pPr>
      <w:rPr>
        <w:rFonts w:ascii="Times New Roman" w:hAnsi="Times New Roman" w:cs="Times New Roman"/>
        <w:b w:val="0"/>
        <w:bCs w:val="0"/>
        <w:w w:val="102"/>
        <w:sz w:val="23"/>
        <w:szCs w:val="23"/>
      </w:rPr>
    </w:lvl>
    <w:lvl w:ilvl="3">
      <w:numFmt w:val="bullet"/>
      <w:lvlText w:val="•"/>
      <w:lvlJc w:val="left"/>
      <w:pPr>
        <w:ind w:left="2467" w:hanging="319"/>
      </w:pPr>
    </w:lvl>
    <w:lvl w:ilvl="4">
      <w:numFmt w:val="bullet"/>
      <w:lvlText w:val="•"/>
      <w:lvlJc w:val="left"/>
      <w:pPr>
        <w:ind w:left="3375" w:hanging="319"/>
      </w:pPr>
    </w:lvl>
    <w:lvl w:ilvl="5">
      <w:numFmt w:val="bullet"/>
      <w:lvlText w:val="•"/>
      <w:lvlJc w:val="left"/>
      <w:pPr>
        <w:ind w:left="4282" w:hanging="319"/>
      </w:pPr>
    </w:lvl>
    <w:lvl w:ilvl="6">
      <w:numFmt w:val="bullet"/>
      <w:lvlText w:val="•"/>
      <w:lvlJc w:val="left"/>
      <w:pPr>
        <w:ind w:left="5190" w:hanging="319"/>
      </w:pPr>
    </w:lvl>
    <w:lvl w:ilvl="7">
      <w:numFmt w:val="bullet"/>
      <w:lvlText w:val="•"/>
      <w:lvlJc w:val="left"/>
      <w:pPr>
        <w:ind w:left="6097" w:hanging="319"/>
      </w:pPr>
    </w:lvl>
    <w:lvl w:ilvl="8">
      <w:numFmt w:val="bullet"/>
      <w:lvlText w:val="•"/>
      <w:lvlJc w:val="left"/>
      <w:pPr>
        <w:ind w:left="7005" w:hanging="319"/>
      </w:pPr>
    </w:lvl>
  </w:abstractNum>
  <w:abstractNum w:abstractNumId="5" w15:restartNumberingAfterBreak="0">
    <w:nsid w:val="00000407"/>
    <w:multiLevelType w:val="multilevel"/>
    <w:tmpl w:val="896A0A2A"/>
    <w:lvl w:ilvl="0">
      <w:start w:val="1"/>
      <w:numFmt w:val="lowerLetter"/>
      <w:lvlText w:val="(%1)"/>
      <w:lvlJc w:val="left"/>
      <w:pPr>
        <w:ind w:left="1173" w:hanging="362"/>
      </w:pPr>
      <w:rPr>
        <w:rFonts w:ascii="Times New Roman" w:eastAsia="Times New Roman" w:hAnsi="Times New Roman" w:cs="Times New Roman"/>
        <w:b w:val="0"/>
        <w:w w:val="102"/>
        <w:sz w:val="23"/>
      </w:rPr>
    </w:lvl>
    <w:lvl w:ilvl="1">
      <w:numFmt w:val="bullet"/>
      <w:lvlText w:val="•"/>
      <w:lvlJc w:val="left"/>
      <w:pPr>
        <w:ind w:left="1956" w:hanging="362"/>
      </w:pPr>
    </w:lvl>
    <w:lvl w:ilvl="2">
      <w:numFmt w:val="bullet"/>
      <w:lvlText w:val="•"/>
      <w:lvlJc w:val="left"/>
      <w:pPr>
        <w:ind w:left="2732" w:hanging="362"/>
      </w:pPr>
    </w:lvl>
    <w:lvl w:ilvl="3">
      <w:numFmt w:val="bullet"/>
      <w:lvlText w:val="•"/>
      <w:lvlJc w:val="left"/>
      <w:pPr>
        <w:ind w:left="3508" w:hanging="362"/>
      </w:pPr>
    </w:lvl>
    <w:lvl w:ilvl="4">
      <w:numFmt w:val="bullet"/>
      <w:lvlText w:val="•"/>
      <w:lvlJc w:val="left"/>
      <w:pPr>
        <w:ind w:left="4284" w:hanging="362"/>
      </w:pPr>
    </w:lvl>
    <w:lvl w:ilvl="5">
      <w:numFmt w:val="bullet"/>
      <w:lvlText w:val="•"/>
      <w:lvlJc w:val="left"/>
      <w:pPr>
        <w:ind w:left="5060" w:hanging="362"/>
      </w:pPr>
    </w:lvl>
    <w:lvl w:ilvl="6">
      <w:numFmt w:val="bullet"/>
      <w:lvlText w:val="•"/>
      <w:lvlJc w:val="left"/>
      <w:pPr>
        <w:ind w:left="5836" w:hanging="362"/>
      </w:pPr>
    </w:lvl>
    <w:lvl w:ilvl="7">
      <w:numFmt w:val="bullet"/>
      <w:lvlText w:val="•"/>
      <w:lvlJc w:val="left"/>
      <w:pPr>
        <w:ind w:left="6612" w:hanging="362"/>
      </w:pPr>
    </w:lvl>
    <w:lvl w:ilvl="8">
      <w:numFmt w:val="bullet"/>
      <w:lvlText w:val="•"/>
      <w:lvlJc w:val="left"/>
      <w:pPr>
        <w:ind w:left="7388" w:hanging="362"/>
      </w:pPr>
    </w:lvl>
  </w:abstractNum>
  <w:abstractNum w:abstractNumId="6" w15:restartNumberingAfterBreak="0">
    <w:nsid w:val="00000408"/>
    <w:multiLevelType w:val="multilevel"/>
    <w:tmpl w:val="0000088B"/>
    <w:lvl w:ilvl="0">
      <w:start w:val="1"/>
      <w:numFmt w:val="upperRoman"/>
      <w:lvlText w:val="%1."/>
      <w:lvlJc w:val="left"/>
      <w:pPr>
        <w:ind w:left="1493" w:hanging="715"/>
      </w:pPr>
      <w:rPr>
        <w:rFonts w:ascii="Times New Roman" w:hAnsi="Times New Roman" w:cs="Times New Roman"/>
        <w:b w:val="0"/>
        <w:bCs w:val="0"/>
        <w:w w:val="107"/>
        <w:sz w:val="22"/>
        <w:szCs w:val="22"/>
      </w:rPr>
    </w:lvl>
    <w:lvl w:ilvl="1">
      <w:start w:val="1"/>
      <w:numFmt w:val="upperLetter"/>
      <w:lvlText w:val="%2."/>
      <w:lvlJc w:val="left"/>
      <w:pPr>
        <w:ind w:left="1557" w:hanging="716"/>
      </w:pPr>
      <w:rPr>
        <w:rFonts w:cs="Times New Roman"/>
        <w:b w:val="0"/>
        <w:bCs w:val="0"/>
        <w:w w:val="108"/>
      </w:rPr>
    </w:lvl>
    <w:lvl w:ilvl="2">
      <w:numFmt w:val="bullet"/>
      <w:lvlText w:val="•"/>
      <w:lvlJc w:val="left"/>
      <w:pPr>
        <w:ind w:left="2220" w:hanging="716"/>
      </w:pPr>
    </w:lvl>
    <w:lvl w:ilvl="3">
      <w:numFmt w:val="bullet"/>
      <w:lvlText w:val="•"/>
      <w:lvlJc w:val="left"/>
      <w:pPr>
        <w:ind w:left="3047" w:hanging="716"/>
      </w:pPr>
    </w:lvl>
    <w:lvl w:ilvl="4">
      <w:numFmt w:val="bullet"/>
      <w:lvlText w:val="•"/>
      <w:lvlJc w:val="left"/>
      <w:pPr>
        <w:ind w:left="3875" w:hanging="716"/>
      </w:pPr>
    </w:lvl>
    <w:lvl w:ilvl="5">
      <w:numFmt w:val="bullet"/>
      <w:lvlText w:val="•"/>
      <w:lvlJc w:val="left"/>
      <w:pPr>
        <w:ind w:left="4702" w:hanging="716"/>
      </w:pPr>
    </w:lvl>
    <w:lvl w:ilvl="6">
      <w:numFmt w:val="bullet"/>
      <w:lvlText w:val="•"/>
      <w:lvlJc w:val="left"/>
      <w:pPr>
        <w:ind w:left="5530" w:hanging="716"/>
      </w:pPr>
    </w:lvl>
    <w:lvl w:ilvl="7">
      <w:numFmt w:val="bullet"/>
      <w:lvlText w:val="•"/>
      <w:lvlJc w:val="left"/>
      <w:pPr>
        <w:ind w:left="6357" w:hanging="716"/>
      </w:pPr>
    </w:lvl>
    <w:lvl w:ilvl="8">
      <w:numFmt w:val="bullet"/>
      <w:lvlText w:val="•"/>
      <w:lvlJc w:val="left"/>
      <w:pPr>
        <w:ind w:left="7185" w:hanging="716"/>
      </w:pPr>
    </w:lvl>
  </w:abstractNum>
  <w:abstractNum w:abstractNumId="7" w15:restartNumberingAfterBreak="0">
    <w:nsid w:val="0000040A"/>
    <w:multiLevelType w:val="multilevel"/>
    <w:tmpl w:val="CBF2AD2A"/>
    <w:lvl w:ilvl="0">
      <w:start w:val="1"/>
      <w:numFmt w:val="upperLetter"/>
      <w:lvlText w:val="%1."/>
      <w:lvlJc w:val="left"/>
      <w:pPr>
        <w:ind w:left="1558" w:hanging="718"/>
      </w:pPr>
      <w:rPr>
        <w:rFonts w:cs="Times New Roman"/>
        <w:b w:val="0"/>
        <w:bCs w:val="0"/>
        <w:w w:val="108"/>
      </w:rPr>
    </w:lvl>
    <w:lvl w:ilvl="1">
      <w:start w:val="1"/>
      <w:numFmt w:val="decimal"/>
      <w:lvlText w:val="%2)"/>
      <w:lvlJc w:val="left"/>
      <w:pPr>
        <w:ind w:left="2269" w:hanging="719"/>
      </w:pPr>
      <w:rPr>
        <w:rFonts w:cs="Times New Roman"/>
        <w:b w:val="0"/>
        <w:bCs w:val="0"/>
        <w:strike w:val="0"/>
        <w:w w:val="105"/>
        <w:u w:val="none"/>
      </w:rPr>
    </w:lvl>
    <w:lvl w:ilvl="2">
      <w:numFmt w:val="bullet"/>
      <w:lvlText w:val="•"/>
      <w:lvlJc w:val="left"/>
      <w:pPr>
        <w:ind w:left="2280" w:hanging="719"/>
      </w:pPr>
    </w:lvl>
    <w:lvl w:ilvl="3">
      <w:numFmt w:val="bullet"/>
      <w:lvlText w:val="•"/>
      <w:lvlJc w:val="left"/>
      <w:pPr>
        <w:ind w:left="3100" w:hanging="719"/>
      </w:pPr>
    </w:lvl>
    <w:lvl w:ilvl="4">
      <w:numFmt w:val="bullet"/>
      <w:lvlText w:val="•"/>
      <w:lvlJc w:val="left"/>
      <w:pPr>
        <w:ind w:left="3920" w:hanging="719"/>
      </w:pPr>
    </w:lvl>
    <w:lvl w:ilvl="5">
      <w:numFmt w:val="bullet"/>
      <w:lvlText w:val="•"/>
      <w:lvlJc w:val="left"/>
      <w:pPr>
        <w:ind w:left="4740" w:hanging="719"/>
      </w:pPr>
    </w:lvl>
    <w:lvl w:ilvl="6">
      <w:numFmt w:val="bullet"/>
      <w:lvlText w:val="•"/>
      <w:lvlJc w:val="left"/>
      <w:pPr>
        <w:ind w:left="5560" w:hanging="719"/>
      </w:pPr>
    </w:lvl>
    <w:lvl w:ilvl="7">
      <w:numFmt w:val="bullet"/>
      <w:lvlText w:val="•"/>
      <w:lvlJc w:val="left"/>
      <w:pPr>
        <w:ind w:left="6380" w:hanging="719"/>
      </w:pPr>
    </w:lvl>
    <w:lvl w:ilvl="8">
      <w:numFmt w:val="bullet"/>
      <w:lvlText w:val="•"/>
      <w:lvlJc w:val="left"/>
      <w:pPr>
        <w:ind w:left="7200" w:hanging="719"/>
      </w:pPr>
    </w:lvl>
  </w:abstractNum>
  <w:abstractNum w:abstractNumId="8" w15:restartNumberingAfterBreak="0">
    <w:nsid w:val="00000412"/>
    <w:multiLevelType w:val="multilevel"/>
    <w:tmpl w:val="00000895"/>
    <w:lvl w:ilvl="0">
      <w:numFmt w:val="bullet"/>
      <w:lvlText w:val="•"/>
      <w:lvlJc w:val="left"/>
      <w:pPr>
        <w:ind w:left="476" w:hanging="357"/>
      </w:pPr>
      <w:rPr>
        <w:rFonts w:ascii="Times New Roman" w:hAnsi="Times New Roman"/>
        <w:b w:val="0"/>
        <w:w w:val="102"/>
        <w:sz w:val="23"/>
      </w:rPr>
    </w:lvl>
    <w:lvl w:ilvl="1">
      <w:numFmt w:val="bullet"/>
      <w:lvlText w:val="•"/>
      <w:lvlJc w:val="left"/>
      <w:pPr>
        <w:ind w:left="1316" w:hanging="357"/>
      </w:pPr>
    </w:lvl>
    <w:lvl w:ilvl="2">
      <w:numFmt w:val="bullet"/>
      <w:lvlText w:val="•"/>
      <w:lvlJc w:val="left"/>
      <w:pPr>
        <w:ind w:left="2152" w:hanging="357"/>
      </w:pPr>
    </w:lvl>
    <w:lvl w:ilvl="3">
      <w:numFmt w:val="bullet"/>
      <w:lvlText w:val="•"/>
      <w:lvlJc w:val="left"/>
      <w:pPr>
        <w:ind w:left="2988" w:hanging="357"/>
      </w:pPr>
    </w:lvl>
    <w:lvl w:ilvl="4">
      <w:numFmt w:val="bullet"/>
      <w:lvlText w:val="•"/>
      <w:lvlJc w:val="left"/>
      <w:pPr>
        <w:ind w:left="3824" w:hanging="357"/>
      </w:pPr>
    </w:lvl>
    <w:lvl w:ilvl="5">
      <w:numFmt w:val="bullet"/>
      <w:lvlText w:val="•"/>
      <w:lvlJc w:val="left"/>
      <w:pPr>
        <w:ind w:left="4660" w:hanging="357"/>
      </w:pPr>
    </w:lvl>
    <w:lvl w:ilvl="6">
      <w:numFmt w:val="bullet"/>
      <w:lvlText w:val="•"/>
      <w:lvlJc w:val="left"/>
      <w:pPr>
        <w:ind w:left="5496" w:hanging="357"/>
      </w:pPr>
    </w:lvl>
    <w:lvl w:ilvl="7">
      <w:numFmt w:val="bullet"/>
      <w:lvlText w:val="•"/>
      <w:lvlJc w:val="left"/>
      <w:pPr>
        <w:ind w:left="6332" w:hanging="357"/>
      </w:pPr>
    </w:lvl>
    <w:lvl w:ilvl="8">
      <w:numFmt w:val="bullet"/>
      <w:lvlText w:val="•"/>
      <w:lvlJc w:val="left"/>
      <w:pPr>
        <w:ind w:left="7168" w:hanging="357"/>
      </w:pPr>
    </w:lvl>
  </w:abstractNum>
  <w:abstractNum w:abstractNumId="9" w15:restartNumberingAfterBreak="0">
    <w:nsid w:val="00000413"/>
    <w:multiLevelType w:val="multilevel"/>
    <w:tmpl w:val="C958D4F2"/>
    <w:lvl w:ilvl="0">
      <w:start w:val="1"/>
      <w:numFmt w:val="upperRoman"/>
      <w:lvlText w:val="%1."/>
      <w:lvlJc w:val="left"/>
      <w:pPr>
        <w:ind w:left="823" w:hanging="720"/>
      </w:pPr>
      <w:rPr>
        <w:rFonts w:cs="Times New Roman"/>
        <w:b w:val="0"/>
        <w:bCs w:val="0"/>
        <w:w w:val="102"/>
      </w:rPr>
    </w:lvl>
    <w:lvl w:ilvl="1">
      <w:start w:val="1"/>
      <w:numFmt w:val="upperLetter"/>
      <w:lvlText w:val="%2."/>
      <w:lvlJc w:val="left"/>
      <w:pPr>
        <w:ind w:left="1516" w:hanging="718"/>
      </w:pPr>
      <w:rPr>
        <w:rFonts w:cs="Times New Roman"/>
        <w:b w:val="0"/>
        <w:bCs w:val="0"/>
        <w:w w:val="108"/>
      </w:rPr>
    </w:lvl>
    <w:lvl w:ilvl="2">
      <w:start w:val="1"/>
      <w:numFmt w:val="decimal"/>
      <w:lvlText w:val="%3."/>
      <w:lvlJc w:val="left"/>
      <w:pPr>
        <w:ind w:left="2229" w:hanging="708"/>
      </w:pPr>
      <w:rPr>
        <w:rFonts w:ascii="Times New Roman" w:eastAsia="Times New Roman" w:hAnsi="Times New Roman" w:cs="Times New Roman"/>
        <w:b w:val="0"/>
        <w:bCs/>
        <w:w w:val="94"/>
      </w:rPr>
    </w:lvl>
    <w:lvl w:ilvl="3">
      <w:numFmt w:val="bullet"/>
      <w:lvlText w:val="•"/>
      <w:lvlJc w:val="left"/>
      <w:pPr>
        <w:ind w:left="1560" w:hanging="708"/>
      </w:pPr>
    </w:lvl>
    <w:lvl w:ilvl="4">
      <w:numFmt w:val="bullet"/>
      <w:lvlText w:val="•"/>
      <w:lvlJc w:val="left"/>
      <w:pPr>
        <w:ind w:left="1920" w:hanging="708"/>
      </w:pPr>
    </w:lvl>
    <w:lvl w:ilvl="5">
      <w:numFmt w:val="bullet"/>
      <w:lvlText w:val="•"/>
      <w:lvlJc w:val="left"/>
      <w:pPr>
        <w:ind w:left="1980" w:hanging="708"/>
      </w:pPr>
    </w:lvl>
    <w:lvl w:ilvl="6">
      <w:numFmt w:val="bullet"/>
      <w:lvlText w:val="•"/>
      <w:lvlJc w:val="left"/>
      <w:pPr>
        <w:ind w:left="2000" w:hanging="708"/>
      </w:pPr>
    </w:lvl>
    <w:lvl w:ilvl="7">
      <w:numFmt w:val="bullet"/>
      <w:lvlText w:val="•"/>
      <w:lvlJc w:val="left"/>
      <w:pPr>
        <w:ind w:left="2220" w:hanging="708"/>
      </w:pPr>
    </w:lvl>
    <w:lvl w:ilvl="8">
      <w:numFmt w:val="bullet"/>
      <w:lvlText w:val="•"/>
      <w:lvlJc w:val="left"/>
      <w:pPr>
        <w:ind w:left="2240" w:hanging="708"/>
      </w:pPr>
    </w:lvl>
  </w:abstractNum>
  <w:abstractNum w:abstractNumId="10" w15:restartNumberingAfterBreak="0">
    <w:nsid w:val="00000415"/>
    <w:multiLevelType w:val="multilevel"/>
    <w:tmpl w:val="00000898"/>
    <w:lvl w:ilvl="0">
      <w:start w:val="1"/>
      <w:numFmt w:val="upperRoman"/>
      <w:lvlText w:val="%1."/>
      <w:lvlJc w:val="left"/>
      <w:pPr>
        <w:ind w:left="718" w:hanging="718"/>
      </w:pPr>
      <w:rPr>
        <w:rFonts w:ascii="Times New Roman" w:hAnsi="Times New Roman" w:cs="Times New Roman"/>
        <w:b w:val="0"/>
        <w:bCs w:val="0"/>
        <w:w w:val="102"/>
        <w:sz w:val="23"/>
        <w:szCs w:val="23"/>
      </w:rPr>
    </w:lvl>
    <w:lvl w:ilvl="1">
      <w:start w:val="1"/>
      <w:numFmt w:val="upperLetter"/>
      <w:lvlText w:val="%2."/>
      <w:lvlJc w:val="left"/>
      <w:pPr>
        <w:ind w:left="1410" w:hanging="720"/>
      </w:pPr>
      <w:rPr>
        <w:rFonts w:ascii="Times New Roman" w:hAnsi="Times New Roman" w:cs="Times New Roman"/>
        <w:b w:val="0"/>
        <w:bCs w:val="0"/>
        <w:w w:val="103"/>
        <w:sz w:val="23"/>
        <w:szCs w:val="23"/>
      </w:rPr>
    </w:lvl>
    <w:lvl w:ilvl="2">
      <w:numFmt w:val="bullet"/>
      <w:lvlText w:val="•"/>
      <w:lvlJc w:val="left"/>
      <w:pPr>
        <w:ind w:left="2248" w:hanging="720"/>
      </w:pPr>
    </w:lvl>
    <w:lvl w:ilvl="3">
      <w:numFmt w:val="bullet"/>
      <w:lvlText w:val="•"/>
      <w:lvlJc w:val="left"/>
      <w:pPr>
        <w:ind w:left="3057" w:hanging="720"/>
      </w:pPr>
    </w:lvl>
    <w:lvl w:ilvl="4">
      <w:numFmt w:val="bullet"/>
      <w:lvlText w:val="•"/>
      <w:lvlJc w:val="left"/>
      <w:pPr>
        <w:ind w:left="3866" w:hanging="720"/>
      </w:pPr>
    </w:lvl>
    <w:lvl w:ilvl="5">
      <w:numFmt w:val="bullet"/>
      <w:lvlText w:val="•"/>
      <w:lvlJc w:val="left"/>
      <w:pPr>
        <w:ind w:left="4675" w:hanging="720"/>
      </w:pPr>
    </w:lvl>
    <w:lvl w:ilvl="6">
      <w:numFmt w:val="bullet"/>
      <w:lvlText w:val="•"/>
      <w:lvlJc w:val="left"/>
      <w:pPr>
        <w:ind w:left="5484" w:hanging="720"/>
      </w:pPr>
    </w:lvl>
    <w:lvl w:ilvl="7">
      <w:numFmt w:val="bullet"/>
      <w:lvlText w:val="•"/>
      <w:lvlJc w:val="left"/>
      <w:pPr>
        <w:ind w:left="6293" w:hanging="720"/>
      </w:pPr>
    </w:lvl>
    <w:lvl w:ilvl="8">
      <w:numFmt w:val="bullet"/>
      <w:lvlText w:val="•"/>
      <w:lvlJc w:val="left"/>
      <w:pPr>
        <w:ind w:left="7102" w:hanging="720"/>
      </w:pPr>
    </w:lvl>
  </w:abstractNum>
  <w:abstractNum w:abstractNumId="11" w15:restartNumberingAfterBreak="0">
    <w:nsid w:val="00000416"/>
    <w:multiLevelType w:val="multilevel"/>
    <w:tmpl w:val="00000899"/>
    <w:lvl w:ilvl="0">
      <w:start w:val="1"/>
      <w:numFmt w:val="upperRoman"/>
      <w:lvlText w:val="%1."/>
      <w:lvlJc w:val="left"/>
      <w:pPr>
        <w:ind w:left="836" w:hanging="718"/>
      </w:pPr>
      <w:rPr>
        <w:rFonts w:ascii="Times New Roman" w:hAnsi="Times New Roman" w:cs="Times New Roman"/>
        <w:b w:val="0"/>
        <w:bCs w:val="0"/>
        <w:w w:val="102"/>
        <w:sz w:val="23"/>
        <w:szCs w:val="23"/>
      </w:rPr>
    </w:lvl>
    <w:lvl w:ilvl="1">
      <w:start w:val="1"/>
      <w:numFmt w:val="upperLetter"/>
      <w:lvlText w:val="%2."/>
      <w:lvlJc w:val="left"/>
      <w:pPr>
        <w:ind w:left="1557" w:hanging="719"/>
      </w:pPr>
      <w:rPr>
        <w:rFonts w:cs="Times New Roman"/>
        <w:b w:val="0"/>
        <w:bCs w:val="0"/>
        <w:w w:val="103"/>
      </w:rPr>
    </w:lvl>
    <w:lvl w:ilvl="2">
      <w:start w:val="1"/>
      <w:numFmt w:val="decimal"/>
      <w:lvlText w:val="%3."/>
      <w:lvlJc w:val="left"/>
      <w:pPr>
        <w:ind w:left="2276" w:hanging="719"/>
      </w:pPr>
      <w:rPr>
        <w:rFonts w:ascii="Times New Roman" w:hAnsi="Times New Roman" w:cs="Times New Roman"/>
        <w:b w:val="0"/>
        <w:bCs w:val="0"/>
        <w:w w:val="107"/>
        <w:sz w:val="23"/>
        <w:szCs w:val="23"/>
      </w:rPr>
    </w:lvl>
    <w:lvl w:ilvl="3">
      <w:numFmt w:val="bullet"/>
      <w:lvlText w:val="•"/>
      <w:lvlJc w:val="left"/>
      <w:pPr>
        <w:ind w:left="3100" w:hanging="719"/>
      </w:pPr>
    </w:lvl>
    <w:lvl w:ilvl="4">
      <w:numFmt w:val="bullet"/>
      <w:lvlText w:val="•"/>
      <w:lvlJc w:val="left"/>
      <w:pPr>
        <w:ind w:left="3920" w:hanging="719"/>
      </w:pPr>
    </w:lvl>
    <w:lvl w:ilvl="5">
      <w:numFmt w:val="bullet"/>
      <w:lvlText w:val="•"/>
      <w:lvlJc w:val="left"/>
      <w:pPr>
        <w:ind w:left="4740" w:hanging="719"/>
      </w:pPr>
    </w:lvl>
    <w:lvl w:ilvl="6">
      <w:numFmt w:val="bullet"/>
      <w:lvlText w:val="•"/>
      <w:lvlJc w:val="left"/>
      <w:pPr>
        <w:ind w:left="5560" w:hanging="719"/>
      </w:pPr>
    </w:lvl>
    <w:lvl w:ilvl="7">
      <w:numFmt w:val="bullet"/>
      <w:lvlText w:val="•"/>
      <w:lvlJc w:val="left"/>
      <w:pPr>
        <w:ind w:left="6380" w:hanging="719"/>
      </w:pPr>
    </w:lvl>
    <w:lvl w:ilvl="8">
      <w:numFmt w:val="bullet"/>
      <w:lvlText w:val="•"/>
      <w:lvlJc w:val="left"/>
      <w:pPr>
        <w:ind w:left="7200" w:hanging="719"/>
      </w:pPr>
    </w:lvl>
  </w:abstractNum>
  <w:abstractNum w:abstractNumId="12" w15:restartNumberingAfterBreak="0">
    <w:nsid w:val="036D2097"/>
    <w:multiLevelType w:val="hybridMultilevel"/>
    <w:tmpl w:val="E7EA9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BE6213"/>
    <w:multiLevelType w:val="hybridMultilevel"/>
    <w:tmpl w:val="8AC8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C61F14"/>
    <w:multiLevelType w:val="hybridMultilevel"/>
    <w:tmpl w:val="E7AAE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E61E14"/>
    <w:multiLevelType w:val="hybridMultilevel"/>
    <w:tmpl w:val="2604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1B40D9"/>
    <w:multiLevelType w:val="multilevel"/>
    <w:tmpl w:val="0B38D596"/>
    <w:lvl w:ilvl="0">
      <w:start w:val="1"/>
      <w:numFmt w:val="decimal"/>
      <w:lvlText w:val="%1."/>
      <w:lvlJc w:val="left"/>
      <w:pPr>
        <w:ind w:left="1504" w:hanging="710"/>
      </w:pPr>
      <w:rPr>
        <w:b w:val="0"/>
        <w:bCs/>
        <w:w w:val="100"/>
      </w:rPr>
    </w:lvl>
    <w:lvl w:ilvl="1">
      <w:start w:val="1"/>
      <w:numFmt w:val="decimal"/>
      <w:lvlText w:val="%2)"/>
      <w:lvlJc w:val="left"/>
      <w:pPr>
        <w:ind w:left="2236" w:hanging="708"/>
      </w:pPr>
      <w:rPr>
        <w:rFonts w:cs="Times New Roman"/>
        <w:b/>
        <w:bCs/>
        <w:w w:val="102"/>
      </w:rPr>
    </w:lvl>
    <w:lvl w:ilvl="2">
      <w:numFmt w:val="bullet"/>
      <w:lvlText w:val="•"/>
      <w:lvlJc w:val="left"/>
      <w:pPr>
        <w:ind w:left="2968" w:hanging="708"/>
      </w:pPr>
    </w:lvl>
    <w:lvl w:ilvl="3">
      <w:numFmt w:val="bullet"/>
      <w:lvlText w:val="•"/>
      <w:lvlJc w:val="left"/>
      <w:pPr>
        <w:ind w:left="3697" w:hanging="708"/>
      </w:pPr>
    </w:lvl>
    <w:lvl w:ilvl="4">
      <w:numFmt w:val="bullet"/>
      <w:lvlText w:val="•"/>
      <w:lvlJc w:val="left"/>
      <w:pPr>
        <w:ind w:left="4426" w:hanging="708"/>
      </w:pPr>
    </w:lvl>
    <w:lvl w:ilvl="5">
      <w:numFmt w:val="bullet"/>
      <w:lvlText w:val="•"/>
      <w:lvlJc w:val="left"/>
      <w:pPr>
        <w:ind w:left="5155" w:hanging="708"/>
      </w:pPr>
    </w:lvl>
    <w:lvl w:ilvl="6">
      <w:numFmt w:val="bullet"/>
      <w:lvlText w:val="•"/>
      <w:lvlJc w:val="left"/>
      <w:pPr>
        <w:ind w:left="5884" w:hanging="708"/>
      </w:pPr>
    </w:lvl>
    <w:lvl w:ilvl="7">
      <w:numFmt w:val="bullet"/>
      <w:lvlText w:val="•"/>
      <w:lvlJc w:val="left"/>
      <w:pPr>
        <w:ind w:left="6613" w:hanging="708"/>
      </w:pPr>
    </w:lvl>
    <w:lvl w:ilvl="8">
      <w:numFmt w:val="bullet"/>
      <w:lvlText w:val="•"/>
      <w:lvlJc w:val="left"/>
      <w:pPr>
        <w:ind w:left="7342" w:hanging="708"/>
      </w:pPr>
    </w:lvl>
  </w:abstractNum>
  <w:abstractNum w:abstractNumId="17" w15:restartNumberingAfterBreak="0">
    <w:nsid w:val="19905A2D"/>
    <w:multiLevelType w:val="hybridMultilevel"/>
    <w:tmpl w:val="5C246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7257D9"/>
    <w:multiLevelType w:val="hybridMultilevel"/>
    <w:tmpl w:val="0CA0A140"/>
    <w:lvl w:ilvl="0" w:tplc="8BEA2322">
      <w:start w:val="2"/>
      <w:numFmt w:val="decimal"/>
      <w:lvlText w:val="(%1)"/>
      <w:lvlJc w:val="left"/>
      <w:pPr>
        <w:ind w:left="720" w:hanging="360"/>
      </w:pPr>
      <w:rPr>
        <w:rFonts w:hint="default"/>
      </w:rPr>
    </w:lvl>
    <w:lvl w:ilvl="1" w:tplc="9D7C0AF2">
      <w:start w:val="1"/>
      <w:numFmt w:val="low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E639BC"/>
    <w:multiLevelType w:val="hybridMultilevel"/>
    <w:tmpl w:val="25D49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1837A5"/>
    <w:multiLevelType w:val="multilevel"/>
    <w:tmpl w:val="EF84332A"/>
    <w:lvl w:ilvl="0">
      <w:start w:val="3"/>
      <w:numFmt w:val="upperRoman"/>
      <w:lvlText w:val="%1."/>
      <w:lvlJc w:val="left"/>
      <w:pPr>
        <w:ind w:left="838" w:hanging="720"/>
      </w:pPr>
      <w:rPr>
        <w:rFonts w:cs="Times New Roman"/>
        <w:b w:val="0"/>
        <w:bCs w:val="0"/>
        <w:w w:val="101"/>
      </w:rPr>
    </w:lvl>
    <w:lvl w:ilvl="1">
      <w:start w:val="1"/>
      <w:numFmt w:val="decimal"/>
      <w:lvlText w:val="%2."/>
      <w:lvlJc w:val="left"/>
      <w:pPr>
        <w:ind w:left="1517" w:hanging="707"/>
      </w:pPr>
      <w:rPr>
        <w:b w:val="0"/>
        <w:bCs/>
        <w:w w:val="98"/>
      </w:rPr>
    </w:lvl>
    <w:lvl w:ilvl="2">
      <w:start w:val="1"/>
      <w:numFmt w:val="decimal"/>
      <w:lvlText w:val="%3)"/>
      <w:lvlJc w:val="left"/>
      <w:pPr>
        <w:ind w:left="2236" w:hanging="707"/>
      </w:pPr>
      <w:rPr>
        <w:rFonts w:cs="Times New Roman"/>
        <w:b w:val="0"/>
        <w:bCs/>
        <w:w w:val="102"/>
      </w:rPr>
    </w:lvl>
    <w:lvl w:ilvl="3">
      <w:numFmt w:val="bullet"/>
      <w:lvlText w:val="•"/>
      <w:lvlJc w:val="left"/>
      <w:pPr>
        <w:ind w:left="1920" w:hanging="707"/>
      </w:pPr>
    </w:lvl>
    <w:lvl w:ilvl="4">
      <w:numFmt w:val="bullet"/>
      <w:lvlText w:val="•"/>
      <w:lvlJc w:val="left"/>
      <w:pPr>
        <w:ind w:left="2240" w:hanging="707"/>
      </w:pPr>
    </w:lvl>
    <w:lvl w:ilvl="5">
      <w:numFmt w:val="bullet"/>
      <w:lvlText w:val="•"/>
      <w:lvlJc w:val="left"/>
      <w:pPr>
        <w:ind w:left="2260" w:hanging="707"/>
      </w:pPr>
    </w:lvl>
    <w:lvl w:ilvl="6">
      <w:numFmt w:val="bullet"/>
      <w:lvlText w:val="•"/>
      <w:lvlJc w:val="left"/>
      <w:pPr>
        <w:ind w:left="2280" w:hanging="707"/>
      </w:pPr>
    </w:lvl>
    <w:lvl w:ilvl="7">
      <w:numFmt w:val="bullet"/>
      <w:lvlText w:val="•"/>
      <w:lvlJc w:val="left"/>
      <w:pPr>
        <w:ind w:left="3910" w:hanging="707"/>
      </w:pPr>
    </w:lvl>
    <w:lvl w:ilvl="8">
      <w:numFmt w:val="bullet"/>
      <w:lvlText w:val="•"/>
      <w:lvlJc w:val="left"/>
      <w:pPr>
        <w:ind w:left="5540" w:hanging="707"/>
      </w:pPr>
    </w:lvl>
  </w:abstractNum>
  <w:abstractNum w:abstractNumId="21" w15:restartNumberingAfterBreak="0">
    <w:nsid w:val="225E3311"/>
    <w:multiLevelType w:val="multilevel"/>
    <w:tmpl w:val="B762C520"/>
    <w:lvl w:ilvl="0">
      <w:start w:val="1"/>
      <w:numFmt w:val="decimal"/>
      <w:lvlText w:val="%1."/>
      <w:lvlJc w:val="left"/>
      <w:pPr>
        <w:ind w:left="1440" w:hanging="720"/>
      </w:pPr>
      <w:rPr>
        <w:b w:val="0"/>
        <w:bCs w:val="0"/>
        <w:w w:val="101"/>
      </w:rPr>
    </w:lvl>
    <w:lvl w:ilvl="1">
      <w:start w:val="1"/>
      <w:numFmt w:val="upperLetter"/>
      <w:lvlText w:val="%2."/>
      <w:lvlJc w:val="left"/>
      <w:pPr>
        <w:ind w:left="2119" w:hanging="707"/>
      </w:pPr>
      <w:rPr>
        <w:rFonts w:cs="Times New Roman"/>
        <w:b w:val="0"/>
        <w:bCs/>
        <w:w w:val="98"/>
      </w:rPr>
    </w:lvl>
    <w:lvl w:ilvl="2">
      <w:start w:val="1"/>
      <w:numFmt w:val="bullet"/>
      <w:lvlText w:val=""/>
      <w:lvlJc w:val="left"/>
      <w:pPr>
        <w:ind w:left="2838" w:hanging="707"/>
      </w:pPr>
      <w:rPr>
        <w:rFonts w:ascii="Symbol" w:hAnsi="Symbol" w:hint="default"/>
        <w:b w:val="0"/>
        <w:bCs/>
        <w:w w:val="102"/>
      </w:rPr>
    </w:lvl>
    <w:lvl w:ilvl="3">
      <w:numFmt w:val="bullet"/>
      <w:lvlText w:val="•"/>
      <w:lvlJc w:val="left"/>
      <w:pPr>
        <w:ind w:left="2522" w:hanging="707"/>
      </w:pPr>
    </w:lvl>
    <w:lvl w:ilvl="4">
      <w:numFmt w:val="bullet"/>
      <w:lvlText w:val="•"/>
      <w:lvlJc w:val="left"/>
      <w:pPr>
        <w:ind w:left="2842" w:hanging="707"/>
      </w:pPr>
    </w:lvl>
    <w:lvl w:ilvl="5">
      <w:numFmt w:val="bullet"/>
      <w:lvlText w:val="•"/>
      <w:lvlJc w:val="left"/>
      <w:pPr>
        <w:ind w:left="2862" w:hanging="707"/>
      </w:pPr>
    </w:lvl>
    <w:lvl w:ilvl="6">
      <w:numFmt w:val="bullet"/>
      <w:lvlText w:val="•"/>
      <w:lvlJc w:val="left"/>
      <w:pPr>
        <w:ind w:left="2882" w:hanging="707"/>
      </w:pPr>
    </w:lvl>
    <w:lvl w:ilvl="7">
      <w:numFmt w:val="bullet"/>
      <w:lvlText w:val="•"/>
      <w:lvlJc w:val="left"/>
      <w:pPr>
        <w:ind w:left="4512" w:hanging="707"/>
      </w:pPr>
    </w:lvl>
    <w:lvl w:ilvl="8">
      <w:numFmt w:val="bullet"/>
      <w:lvlText w:val="•"/>
      <w:lvlJc w:val="left"/>
      <w:pPr>
        <w:ind w:left="6142" w:hanging="707"/>
      </w:pPr>
    </w:lvl>
  </w:abstractNum>
  <w:abstractNum w:abstractNumId="22" w15:restartNumberingAfterBreak="0">
    <w:nsid w:val="22C173A9"/>
    <w:multiLevelType w:val="hybridMultilevel"/>
    <w:tmpl w:val="BF7A41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3B333DF"/>
    <w:multiLevelType w:val="hybridMultilevel"/>
    <w:tmpl w:val="1F848D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4772975"/>
    <w:multiLevelType w:val="hybridMultilevel"/>
    <w:tmpl w:val="5C441D2C"/>
    <w:lvl w:ilvl="0" w:tplc="06149358">
      <w:start w:val="2"/>
      <w:numFmt w:val="lowerLetter"/>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25" w15:restartNumberingAfterBreak="0">
    <w:nsid w:val="24EF0ED0"/>
    <w:multiLevelType w:val="hybridMultilevel"/>
    <w:tmpl w:val="AC0A9FBC"/>
    <w:lvl w:ilvl="0" w:tplc="D3AAC06E">
      <w:start w:val="2"/>
      <w:numFmt w:val="decimal"/>
      <w:lvlText w:val="(%1)"/>
      <w:lvlJc w:val="left"/>
      <w:pPr>
        <w:ind w:left="1138" w:hanging="360"/>
      </w:pPr>
      <w:rPr>
        <w:rFonts w:hint="default"/>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26" w15:restartNumberingAfterBreak="0">
    <w:nsid w:val="26F836F1"/>
    <w:multiLevelType w:val="multilevel"/>
    <w:tmpl w:val="E55C966E"/>
    <w:lvl w:ilvl="0">
      <w:start w:val="3"/>
      <w:numFmt w:val="upperRoman"/>
      <w:lvlText w:val="%1."/>
      <w:lvlJc w:val="left"/>
      <w:pPr>
        <w:ind w:left="838" w:hanging="720"/>
      </w:pPr>
      <w:rPr>
        <w:rFonts w:cs="Times New Roman"/>
        <w:b w:val="0"/>
        <w:bCs w:val="0"/>
        <w:w w:val="101"/>
      </w:rPr>
    </w:lvl>
    <w:lvl w:ilvl="1">
      <w:start w:val="1"/>
      <w:numFmt w:val="decimal"/>
      <w:lvlText w:val="%2."/>
      <w:lvlJc w:val="left"/>
      <w:pPr>
        <w:ind w:left="1517" w:hanging="707"/>
      </w:pPr>
      <w:rPr>
        <w:b w:val="0"/>
        <w:bCs/>
        <w:w w:val="98"/>
      </w:rPr>
    </w:lvl>
    <w:lvl w:ilvl="2">
      <w:start w:val="1"/>
      <w:numFmt w:val="decimal"/>
      <w:lvlText w:val="%3)"/>
      <w:lvlJc w:val="left"/>
      <w:pPr>
        <w:ind w:left="2236" w:hanging="707"/>
      </w:pPr>
      <w:rPr>
        <w:rFonts w:cs="Times New Roman"/>
        <w:b w:val="0"/>
        <w:bCs/>
        <w:w w:val="102"/>
      </w:rPr>
    </w:lvl>
    <w:lvl w:ilvl="3">
      <w:numFmt w:val="bullet"/>
      <w:lvlText w:val="•"/>
      <w:lvlJc w:val="left"/>
      <w:pPr>
        <w:ind w:left="1920" w:hanging="707"/>
      </w:pPr>
    </w:lvl>
    <w:lvl w:ilvl="4">
      <w:numFmt w:val="bullet"/>
      <w:lvlText w:val="•"/>
      <w:lvlJc w:val="left"/>
      <w:pPr>
        <w:ind w:left="2240" w:hanging="707"/>
      </w:pPr>
    </w:lvl>
    <w:lvl w:ilvl="5">
      <w:numFmt w:val="bullet"/>
      <w:lvlText w:val="•"/>
      <w:lvlJc w:val="left"/>
      <w:pPr>
        <w:ind w:left="2260" w:hanging="707"/>
      </w:pPr>
    </w:lvl>
    <w:lvl w:ilvl="6">
      <w:numFmt w:val="bullet"/>
      <w:lvlText w:val="•"/>
      <w:lvlJc w:val="left"/>
      <w:pPr>
        <w:ind w:left="2280" w:hanging="707"/>
      </w:pPr>
    </w:lvl>
    <w:lvl w:ilvl="7">
      <w:numFmt w:val="bullet"/>
      <w:lvlText w:val="•"/>
      <w:lvlJc w:val="left"/>
      <w:pPr>
        <w:ind w:left="3910" w:hanging="707"/>
      </w:pPr>
    </w:lvl>
    <w:lvl w:ilvl="8">
      <w:numFmt w:val="bullet"/>
      <w:lvlText w:val="•"/>
      <w:lvlJc w:val="left"/>
      <w:pPr>
        <w:ind w:left="5540" w:hanging="707"/>
      </w:pPr>
    </w:lvl>
  </w:abstractNum>
  <w:abstractNum w:abstractNumId="27" w15:restartNumberingAfterBreak="0">
    <w:nsid w:val="2BB74333"/>
    <w:multiLevelType w:val="multilevel"/>
    <w:tmpl w:val="83BC5644"/>
    <w:lvl w:ilvl="0">
      <w:start w:val="3"/>
      <w:numFmt w:val="upperRoman"/>
      <w:lvlText w:val="%1."/>
      <w:lvlJc w:val="left"/>
      <w:pPr>
        <w:ind w:left="838" w:hanging="720"/>
      </w:pPr>
      <w:rPr>
        <w:rFonts w:cs="Times New Roman"/>
        <w:b w:val="0"/>
        <w:bCs w:val="0"/>
        <w:w w:val="101"/>
      </w:rPr>
    </w:lvl>
    <w:lvl w:ilvl="1">
      <w:start w:val="1"/>
      <w:numFmt w:val="decimal"/>
      <w:lvlText w:val="%2."/>
      <w:lvlJc w:val="left"/>
      <w:pPr>
        <w:ind w:left="1517" w:hanging="707"/>
      </w:pPr>
      <w:rPr>
        <w:b w:val="0"/>
        <w:bCs/>
        <w:w w:val="98"/>
      </w:rPr>
    </w:lvl>
    <w:lvl w:ilvl="2">
      <w:start w:val="1"/>
      <w:numFmt w:val="decimal"/>
      <w:lvlText w:val="%3)"/>
      <w:lvlJc w:val="left"/>
      <w:pPr>
        <w:ind w:left="2236" w:hanging="707"/>
      </w:pPr>
      <w:rPr>
        <w:rFonts w:cs="Times New Roman"/>
        <w:b w:val="0"/>
        <w:bCs/>
        <w:w w:val="102"/>
      </w:rPr>
    </w:lvl>
    <w:lvl w:ilvl="3">
      <w:numFmt w:val="bullet"/>
      <w:lvlText w:val="•"/>
      <w:lvlJc w:val="left"/>
      <w:pPr>
        <w:ind w:left="1920" w:hanging="707"/>
      </w:pPr>
    </w:lvl>
    <w:lvl w:ilvl="4">
      <w:numFmt w:val="bullet"/>
      <w:lvlText w:val="•"/>
      <w:lvlJc w:val="left"/>
      <w:pPr>
        <w:ind w:left="2240" w:hanging="707"/>
      </w:pPr>
    </w:lvl>
    <w:lvl w:ilvl="5">
      <w:numFmt w:val="bullet"/>
      <w:lvlText w:val="•"/>
      <w:lvlJc w:val="left"/>
      <w:pPr>
        <w:ind w:left="2260" w:hanging="707"/>
      </w:pPr>
    </w:lvl>
    <w:lvl w:ilvl="6">
      <w:numFmt w:val="bullet"/>
      <w:lvlText w:val="•"/>
      <w:lvlJc w:val="left"/>
      <w:pPr>
        <w:ind w:left="2280" w:hanging="707"/>
      </w:pPr>
    </w:lvl>
    <w:lvl w:ilvl="7">
      <w:numFmt w:val="bullet"/>
      <w:lvlText w:val="•"/>
      <w:lvlJc w:val="left"/>
      <w:pPr>
        <w:ind w:left="3910" w:hanging="707"/>
      </w:pPr>
    </w:lvl>
    <w:lvl w:ilvl="8">
      <w:numFmt w:val="bullet"/>
      <w:lvlText w:val="•"/>
      <w:lvlJc w:val="left"/>
      <w:pPr>
        <w:ind w:left="5540" w:hanging="707"/>
      </w:pPr>
    </w:lvl>
  </w:abstractNum>
  <w:abstractNum w:abstractNumId="28" w15:restartNumberingAfterBreak="0">
    <w:nsid w:val="2D3B5CD1"/>
    <w:multiLevelType w:val="hybridMultilevel"/>
    <w:tmpl w:val="5F90901C"/>
    <w:lvl w:ilvl="0" w:tplc="EAF691C2">
      <w:start w:val="2"/>
      <w:numFmt w:val="decimal"/>
      <w:lvlText w:val="(%1)"/>
      <w:lvlJc w:val="left"/>
      <w:pPr>
        <w:ind w:left="1197" w:hanging="360"/>
      </w:pPr>
      <w:rPr>
        <w:rFonts w:hint="default"/>
      </w:rPr>
    </w:lvl>
    <w:lvl w:ilvl="1" w:tplc="04090019" w:tentative="1">
      <w:start w:val="1"/>
      <w:numFmt w:val="lowerLetter"/>
      <w:lvlText w:val="%2."/>
      <w:lvlJc w:val="left"/>
      <w:pPr>
        <w:ind w:left="1917" w:hanging="360"/>
      </w:pPr>
    </w:lvl>
    <w:lvl w:ilvl="2" w:tplc="0409001B" w:tentative="1">
      <w:start w:val="1"/>
      <w:numFmt w:val="lowerRoman"/>
      <w:lvlText w:val="%3."/>
      <w:lvlJc w:val="right"/>
      <w:pPr>
        <w:ind w:left="2637" w:hanging="180"/>
      </w:pPr>
    </w:lvl>
    <w:lvl w:ilvl="3" w:tplc="0409000F" w:tentative="1">
      <w:start w:val="1"/>
      <w:numFmt w:val="decimal"/>
      <w:lvlText w:val="%4."/>
      <w:lvlJc w:val="left"/>
      <w:pPr>
        <w:ind w:left="3357" w:hanging="360"/>
      </w:pPr>
    </w:lvl>
    <w:lvl w:ilvl="4" w:tplc="04090019" w:tentative="1">
      <w:start w:val="1"/>
      <w:numFmt w:val="lowerLetter"/>
      <w:lvlText w:val="%5."/>
      <w:lvlJc w:val="left"/>
      <w:pPr>
        <w:ind w:left="4077" w:hanging="360"/>
      </w:pPr>
    </w:lvl>
    <w:lvl w:ilvl="5" w:tplc="0409001B" w:tentative="1">
      <w:start w:val="1"/>
      <w:numFmt w:val="lowerRoman"/>
      <w:lvlText w:val="%6."/>
      <w:lvlJc w:val="right"/>
      <w:pPr>
        <w:ind w:left="4797" w:hanging="180"/>
      </w:pPr>
    </w:lvl>
    <w:lvl w:ilvl="6" w:tplc="0409000F" w:tentative="1">
      <w:start w:val="1"/>
      <w:numFmt w:val="decimal"/>
      <w:lvlText w:val="%7."/>
      <w:lvlJc w:val="left"/>
      <w:pPr>
        <w:ind w:left="5517" w:hanging="360"/>
      </w:pPr>
    </w:lvl>
    <w:lvl w:ilvl="7" w:tplc="04090019" w:tentative="1">
      <w:start w:val="1"/>
      <w:numFmt w:val="lowerLetter"/>
      <w:lvlText w:val="%8."/>
      <w:lvlJc w:val="left"/>
      <w:pPr>
        <w:ind w:left="6237" w:hanging="360"/>
      </w:pPr>
    </w:lvl>
    <w:lvl w:ilvl="8" w:tplc="0409001B" w:tentative="1">
      <w:start w:val="1"/>
      <w:numFmt w:val="lowerRoman"/>
      <w:lvlText w:val="%9."/>
      <w:lvlJc w:val="right"/>
      <w:pPr>
        <w:ind w:left="6957" w:hanging="180"/>
      </w:pPr>
    </w:lvl>
  </w:abstractNum>
  <w:abstractNum w:abstractNumId="29" w15:restartNumberingAfterBreak="0">
    <w:nsid w:val="3C5C4802"/>
    <w:multiLevelType w:val="multilevel"/>
    <w:tmpl w:val="6BBC869E"/>
    <w:lvl w:ilvl="0">
      <w:start w:val="3"/>
      <w:numFmt w:val="upperRoman"/>
      <w:lvlText w:val="%1."/>
      <w:lvlJc w:val="left"/>
      <w:pPr>
        <w:ind w:left="838" w:hanging="720"/>
      </w:pPr>
      <w:rPr>
        <w:rFonts w:cs="Times New Roman"/>
        <w:b w:val="0"/>
        <w:bCs w:val="0"/>
        <w:w w:val="101"/>
      </w:rPr>
    </w:lvl>
    <w:lvl w:ilvl="1">
      <w:start w:val="1"/>
      <w:numFmt w:val="decimal"/>
      <w:lvlText w:val="%2."/>
      <w:lvlJc w:val="left"/>
      <w:pPr>
        <w:ind w:left="1517" w:hanging="707"/>
      </w:pPr>
      <w:rPr>
        <w:b w:val="0"/>
        <w:bCs/>
        <w:w w:val="98"/>
      </w:rPr>
    </w:lvl>
    <w:lvl w:ilvl="2">
      <w:start w:val="1"/>
      <w:numFmt w:val="decimal"/>
      <w:lvlText w:val="%3)"/>
      <w:lvlJc w:val="left"/>
      <w:pPr>
        <w:ind w:left="2236" w:hanging="707"/>
      </w:pPr>
      <w:rPr>
        <w:rFonts w:cs="Times New Roman"/>
        <w:b w:val="0"/>
        <w:bCs/>
        <w:w w:val="102"/>
      </w:rPr>
    </w:lvl>
    <w:lvl w:ilvl="3">
      <w:numFmt w:val="bullet"/>
      <w:lvlText w:val="•"/>
      <w:lvlJc w:val="left"/>
      <w:pPr>
        <w:ind w:left="1920" w:hanging="707"/>
      </w:pPr>
    </w:lvl>
    <w:lvl w:ilvl="4">
      <w:numFmt w:val="bullet"/>
      <w:lvlText w:val="•"/>
      <w:lvlJc w:val="left"/>
      <w:pPr>
        <w:ind w:left="2240" w:hanging="707"/>
      </w:pPr>
    </w:lvl>
    <w:lvl w:ilvl="5">
      <w:numFmt w:val="bullet"/>
      <w:lvlText w:val="•"/>
      <w:lvlJc w:val="left"/>
      <w:pPr>
        <w:ind w:left="2260" w:hanging="707"/>
      </w:pPr>
    </w:lvl>
    <w:lvl w:ilvl="6">
      <w:numFmt w:val="bullet"/>
      <w:lvlText w:val="•"/>
      <w:lvlJc w:val="left"/>
      <w:pPr>
        <w:ind w:left="2280" w:hanging="707"/>
      </w:pPr>
    </w:lvl>
    <w:lvl w:ilvl="7">
      <w:numFmt w:val="bullet"/>
      <w:lvlText w:val="•"/>
      <w:lvlJc w:val="left"/>
      <w:pPr>
        <w:ind w:left="3910" w:hanging="707"/>
      </w:pPr>
    </w:lvl>
    <w:lvl w:ilvl="8">
      <w:numFmt w:val="bullet"/>
      <w:lvlText w:val="•"/>
      <w:lvlJc w:val="left"/>
      <w:pPr>
        <w:ind w:left="5540" w:hanging="707"/>
      </w:pPr>
    </w:lvl>
  </w:abstractNum>
  <w:abstractNum w:abstractNumId="30" w15:restartNumberingAfterBreak="0">
    <w:nsid w:val="41120808"/>
    <w:multiLevelType w:val="hybridMultilevel"/>
    <w:tmpl w:val="A50E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195EEA"/>
    <w:multiLevelType w:val="multilevel"/>
    <w:tmpl w:val="18968472"/>
    <w:lvl w:ilvl="0">
      <w:start w:val="3"/>
      <w:numFmt w:val="upperRoman"/>
      <w:lvlText w:val="%1."/>
      <w:lvlJc w:val="left"/>
      <w:pPr>
        <w:ind w:left="838" w:hanging="720"/>
      </w:pPr>
      <w:rPr>
        <w:rFonts w:cs="Times New Roman"/>
        <w:b w:val="0"/>
        <w:bCs w:val="0"/>
        <w:w w:val="101"/>
      </w:rPr>
    </w:lvl>
    <w:lvl w:ilvl="1">
      <w:start w:val="1"/>
      <w:numFmt w:val="decimal"/>
      <w:lvlText w:val="%2."/>
      <w:lvlJc w:val="left"/>
      <w:pPr>
        <w:ind w:left="1517" w:hanging="707"/>
      </w:pPr>
      <w:rPr>
        <w:b w:val="0"/>
        <w:bCs/>
        <w:w w:val="98"/>
      </w:rPr>
    </w:lvl>
    <w:lvl w:ilvl="2">
      <w:start w:val="1"/>
      <w:numFmt w:val="decimal"/>
      <w:lvlText w:val="%3)"/>
      <w:lvlJc w:val="left"/>
      <w:pPr>
        <w:ind w:left="2236" w:hanging="707"/>
      </w:pPr>
      <w:rPr>
        <w:rFonts w:cs="Times New Roman"/>
        <w:b w:val="0"/>
        <w:bCs/>
        <w:w w:val="102"/>
      </w:rPr>
    </w:lvl>
    <w:lvl w:ilvl="3">
      <w:numFmt w:val="bullet"/>
      <w:lvlText w:val="•"/>
      <w:lvlJc w:val="left"/>
      <w:pPr>
        <w:ind w:left="1920" w:hanging="707"/>
      </w:pPr>
    </w:lvl>
    <w:lvl w:ilvl="4">
      <w:numFmt w:val="bullet"/>
      <w:lvlText w:val="•"/>
      <w:lvlJc w:val="left"/>
      <w:pPr>
        <w:ind w:left="2240" w:hanging="707"/>
      </w:pPr>
    </w:lvl>
    <w:lvl w:ilvl="5">
      <w:numFmt w:val="bullet"/>
      <w:lvlText w:val="•"/>
      <w:lvlJc w:val="left"/>
      <w:pPr>
        <w:ind w:left="2260" w:hanging="707"/>
      </w:pPr>
    </w:lvl>
    <w:lvl w:ilvl="6">
      <w:numFmt w:val="bullet"/>
      <w:lvlText w:val="•"/>
      <w:lvlJc w:val="left"/>
      <w:pPr>
        <w:ind w:left="2280" w:hanging="707"/>
      </w:pPr>
    </w:lvl>
    <w:lvl w:ilvl="7">
      <w:numFmt w:val="bullet"/>
      <w:lvlText w:val="•"/>
      <w:lvlJc w:val="left"/>
      <w:pPr>
        <w:ind w:left="3910" w:hanging="707"/>
      </w:pPr>
    </w:lvl>
    <w:lvl w:ilvl="8">
      <w:numFmt w:val="bullet"/>
      <w:lvlText w:val="•"/>
      <w:lvlJc w:val="left"/>
      <w:pPr>
        <w:ind w:left="5540" w:hanging="707"/>
      </w:pPr>
    </w:lvl>
  </w:abstractNum>
  <w:abstractNum w:abstractNumId="32" w15:restartNumberingAfterBreak="0">
    <w:nsid w:val="48095309"/>
    <w:multiLevelType w:val="hybridMultilevel"/>
    <w:tmpl w:val="A808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17240B"/>
    <w:multiLevelType w:val="multilevel"/>
    <w:tmpl w:val="C958D4F2"/>
    <w:lvl w:ilvl="0">
      <w:start w:val="1"/>
      <w:numFmt w:val="upperRoman"/>
      <w:lvlText w:val="%1."/>
      <w:lvlJc w:val="left"/>
      <w:pPr>
        <w:ind w:left="823" w:hanging="720"/>
      </w:pPr>
      <w:rPr>
        <w:rFonts w:cs="Times New Roman"/>
        <w:b w:val="0"/>
        <w:bCs w:val="0"/>
        <w:w w:val="102"/>
      </w:rPr>
    </w:lvl>
    <w:lvl w:ilvl="1">
      <w:start w:val="1"/>
      <w:numFmt w:val="upperLetter"/>
      <w:lvlText w:val="%2."/>
      <w:lvlJc w:val="left"/>
      <w:pPr>
        <w:ind w:left="1516" w:hanging="718"/>
      </w:pPr>
      <w:rPr>
        <w:rFonts w:cs="Times New Roman"/>
        <w:b w:val="0"/>
        <w:bCs w:val="0"/>
        <w:w w:val="108"/>
      </w:rPr>
    </w:lvl>
    <w:lvl w:ilvl="2">
      <w:start w:val="1"/>
      <w:numFmt w:val="decimal"/>
      <w:lvlText w:val="%3."/>
      <w:lvlJc w:val="left"/>
      <w:pPr>
        <w:ind w:left="2229" w:hanging="708"/>
      </w:pPr>
      <w:rPr>
        <w:rFonts w:ascii="Times New Roman" w:eastAsia="Times New Roman" w:hAnsi="Times New Roman" w:cs="Times New Roman"/>
        <w:b w:val="0"/>
        <w:bCs/>
        <w:w w:val="94"/>
      </w:rPr>
    </w:lvl>
    <w:lvl w:ilvl="3">
      <w:numFmt w:val="bullet"/>
      <w:lvlText w:val="•"/>
      <w:lvlJc w:val="left"/>
      <w:pPr>
        <w:ind w:left="1560" w:hanging="708"/>
      </w:pPr>
    </w:lvl>
    <w:lvl w:ilvl="4">
      <w:numFmt w:val="bullet"/>
      <w:lvlText w:val="•"/>
      <w:lvlJc w:val="left"/>
      <w:pPr>
        <w:ind w:left="1920" w:hanging="708"/>
      </w:pPr>
    </w:lvl>
    <w:lvl w:ilvl="5">
      <w:numFmt w:val="bullet"/>
      <w:lvlText w:val="•"/>
      <w:lvlJc w:val="left"/>
      <w:pPr>
        <w:ind w:left="1980" w:hanging="708"/>
      </w:pPr>
    </w:lvl>
    <w:lvl w:ilvl="6">
      <w:numFmt w:val="bullet"/>
      <w:lvlText w:val="•"/>
      <w:lvlJc w:val="left"/>
      <w:pPr>
        <w:ind w:left="2000" w:hanging="708"/>
      </w:pPr>
    </w:lvl>
    <w:lvl w:ilvl="7">
      <w:numFmt w:val="bullet"/>
      <w:lvlText w:val="•"/>
      <w:lvlJc w:val="left"/>
      <w:pPr>
        <w:ind w:left="2220" w:hanging="708"/>
      </w:pPr>
    </w:lvl>
    <w:lvl w:ilvl="8">
      <w:numFmt w:val="bullet"/>
      <w:lvlText w:val="•"/>
      <w:lvlJc w:val="left"/>
      <w:pPr>
        <w:ind w:left="2240" w:hanging="708"/>
      </w:pPr>
    </w:lvl>
  </w:abstractNum>
  <w:abstractNum w:abstractNumId="34" w15:restartNumberingAfterBreak="0">
    <w:nsid w:val="4EDF010B"/>
    <w:multiLevelType w:val="hybridMultilevel"/>
    <w:tmpl w:val="6478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273C2"/>
    <w:multiLevelType w:val="hybridMultilevel"/>
    <w:tmpl w:val="1EB66E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8394D42"/>
    <w:multiLevelType w:val="hybridMultilevel"/>
    <w:tmpl w:val="4CAA8EBE"/>
    <w:lvl w:ilvl="0" w:tplc="8BEA232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4F2387"/>
    <w:multiLevelType w:val="hybridMultilevel"/>
    <w:tmpl w:val="DA10291A"/>
    <w:lvl w:ilvl="0" w:tplc="A2F8B062">
      <w:start w:val="1"/>
      <w:numFmt w:val="bullet"/>
      <w:lvlText w:val=""/>
      <w:lvlJc w:val="left"/>
      <w:pPr>
        <w:ind w:left="720" w:hanging="360"/>
      </w:pPr>
      <w:rPr>
        <w:rFonts w:ascii="Symbol" w:hAnsi="Symbol" w:hint="default"/>
        <w:sz w:val="2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4F09E4"/>
    <w:multiLevelType w:val="hybridMultilevel"/>
    <w:tmpl w:val="53C2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9F3FB2"/>
    <w:multiLevelType w:val="hybridMultilevel"/>
    <w:tmpl w:val="95F20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CD700B"/>
    <w:multiLevelType w:val="hybridMultilevel"/>
    <w:tmpl w:val="3F5E5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692C7D"/>
    <w:multiLevelType w:val="multilevel"/>
    <w:tmpl w:val="1BFE21FE"/>
    <w:lvl w:ilvl="0">
      <w:start w:val="1"/>
      <w:numFmt w:val="decimal"/>
      <w:lvlText w:val="%1."/>
      <w:lvlJc w:val="left"/>
      <w:pPr>
        <w:ind w:left="1427" w:hanging="707"/>
      </w:pPr>
      <w:rPr>
        <w:b w:val="0"/>
        <w:bCs/>
        <w:w w:val="102"/>
      </w:rPr>
    </w:lvl>
    <w:lvl w:ilvl="1">
      <w:numFmt w:val="bullet"/>
      <w:lvlText w:val="•"/>
      <w:lvlJc w:val="left"/>
      <w:pPr>
        <w:ind w:left="2087" w:hanging="707"/>
      </w:pPr>
    </w:lvl>
    <w:lvl w:ilvl="2">
      <w:numFmt w:val="bullet"/>
      <w:lvlText w:val="•"/>
      <w:lvlJc w:val="left"/>
      <w:pPr>
        <w:ind w:left="2743" w:hanging="707"/>
      </w:pPr>
    </w:lvl>
    <w:lvl w:ilvl="3">
      <w:numFmt w:val="bullet"/>
      <w:lvlText w:val="•"/>
      <w:lvlJc w:val="left"/>
      <w:pPr>
        <w:ind w:left="3399" w:hanging="707"/>
      </w:pPr>
    </w:lvl>
    <w:lvl w:ilvl="4">
      <w:numFmt w:val="bullet"/>
      <w:lvlText w:val="•"/>
      <w:lvlJc w:val="left"/>
      <w:pPr>
        <w:ind w:left="4055" w:hanging="707"/>
      </w:pPr>
    </w:lvl>
    <w:lvl w:ilvl="5">
      <w:numFmt w:val="bullet"/>
      <w:lvlText w:val="•"/>
      <w:lvlJc w:val="left"/>
      <w:pPr>
        <w:ind w:left="4711" w:hanging="707"/>
      </w:pPr>
    </w:lvl>
    <w:lvl w:ilvl="6">
      <w:numFmt w:val="bullet"/>
      <w:lvlText w:val="•"/>
      <w:lvlJc w:val="left"/>
      <w:pPr>
        <w:ind w:left="5367" w:hanging="707"/>
      </w:pPr>
    </w:lvl>
    <w:lvl w:ilvl="7">
      <w:numFmt w:val="bullet"/>
      <w:lvlText w:val="•"/>
      <w:lvlJc w:val="left"/>
      <w:pPr>
        <w:ind w:left="6023" w:hanging="707"/>
      </w:pPr>
    </w:lvl>
    <w:lvl w:ilvl="8">
      <w:numFmt w:val="bullet"/>
      <w:lvlText w:val="•"/>
      <w:lvlJc w:val="left"/>
      <w:pPr>
        <w:ind w:left="6679" w:hanging="707"/>
      </w:pPr>
    </w:lvl>
  </w:abstractNum>
  <w:abstractNum w:abstractNumId="42" w15:restartNumberingAfterBreak="0">
    <w:nsid w:val="70762679"/>
    <w:multiLevelType w:val="hybridMultilevel"/>
    <w:tmpl w:val="5DF6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F066B7"/>
    <w:multiLevelType w:val="hybridMultilevel"/>
    <w:tmpl w:val="6F6E3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556601"/>
    <w:multiLevelType w:val="hybridMultilevel"/>
    <w:tmpl w:val="B288A0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7DF6A75"/>
    <w:multiLevelType w:val="hybridMultilevel"/>
    <w:tmpl w:val="4BA2F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C22CB"/>
    <w:multiLevelType w:val="multilevel"/>
    <w:tmpl w:val="E71CE15E"/>
    <w:lvl w:ilvl="0">
      <w:start w:val="1"/>
      <w:numFmt w:val="decimal"/>
      <w:lvlText w:val="%1."/>
      <w:lvlJc w:val="left"/>
      <w:pPr>
        <w:ind w:left="1504" w:hanging="710"/>
      </w:pPr>
      <w:rPr>
        <w:b w:val="0"/>
        <w:bCs/>
        <w:w w:val="100"/>
      </w:rPr>
    </w:lvl>
    <w:lvl w:ilvl="1">
      <w:start w:val="1"/>
      <w:numFmt w:val="decimal"/>
      <w:lvlText w:val="%2)"/>
      <w:lvlJc w:val="left"/>
      <w:pPr>
        <w:ind w:left="2236" w:hanging="708"/>
      </w:pPr>
      <w:rPr>
        <w:rFonts w:cs="Times New Roman"/>
        <w:b/>
        <w:bCs/>
        <w:w w:val="102"/>
      </w:rPr>
    </w:lvl>
    <w:lvl w:ilvl="2">
      <w:numFmt w:val="bullet"/>
      <w:lvlText w:val="•"/>
      <w:lvlJc w:val="left"/>
      <w:pPr>
        <w:ind w:left="2968" w:hanging="708"/>
      </w:pPr>
    </w:lvl>
    <w:lvl w:ilvl="3">
      <w:numFmt w:val="bullet"/>
      <w:lvlText w:val="•"/>
      <w:lvlJc w:val="left"/>
      <w:pPr>
        <w:ind w:left="3697" w:hanging="708"/>
      </w:pPr>
    </w:lvl>
    <w:lvl w:ilvl="4">
      <w:numFmt w:val="bullet"/>
      <w:lvlText w:val="•"/>
      <w:lvlJc w:val="left"/>
      <w:pPr>
        <w:ind w:left="4426" w:hanging="708"/>
      </w:pPr>
    </w:lvl>
    <w:lvl w:ilvl="5">
      <w:numFmt w:val="bullet"/>
      <w:lvlText w:val="•"/>
      <w:lvlJc w:val="left"/>
      <w:pPr>
        <w:ind w:left="5155" w:hanging="708"/>
      </w:pPr>
    </w:lvl>
    <w:lvl w:ilvl="6">
      <w:numFmt w:val="bullet"/>
      <w:lvlText w:val="•"/>
      <w:lvlJc w:val="left"/>
      <w:pPr>
        <w:ind w:left="5884" w:hanging="708"/>
      </w:pPr>
    </w:lvl>
    <w:lvl w:ilvl="7">
      <w:numFmt w:val="bullet"/>
      <w:lvlText w:val="•"/>
      <w:lvlJc w:val="left"/>
      <w:pPr>
        <w:ind w:left="6613" w:hanging="708"/>
      </w:pPr>
    </w:lvl>
    <w:lvl w:ilvl="8">
      <w:numFmt w:val="bullet"/>
      <w:lvlText w:val="•"/>
      <w:lvlJc w:val="left"/>
      <w:pPr>
        <w:ind w:left="7342" w:hanging="708"/>
      </w:pPr>
    </w:lvl>
  </w:abstractNum>
  <w:abstractNum w:abstractNumId="47" w15:restartNumberingAfterBreak="0">
    <w:nsid w:val="7EDC1FBE"/>
    <w:multiLevelType w:val="hybridMultilevel"/>
    <w:tmpl w:val="5FFC9E18"/>
    <w:lvl w:ilvl="0" w:tplc="8BEA232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7"/>
  </w:num>
  <w:num w:numId="3">
    <w:abstractNumId w:val="3"/>
  </w:num>
  <w:num w:numId="4">
    <w:abstractNumId w:val="2"/>
  </w:num>
  <w:num w:numId="5">
    <w:abstractNumId w:val="1"/>
  </w:num>
  <w:num w:numId="6">
    <w:abstractNumId w:val="4"/>
  </w:num>
  <w:num w:numId="7">
    <w:abstractNumId w:val="5"/>
  </w:num>
  <w:num w:numId="8">
    <w:abstractNumId w:val="6"/>
  </w:num>
  <w:num w:numId="9">
    <w:abstractNumId w:val="7"/>
  </w:num>
  <w:num w:numId="10">
    <w:abstractNumId w:val="8"/>
  </w:num>
  <w:num w:numId="11">
    <w:abstractNumId w:val="9"/>
  </w:num>
  <w:num w:numId="12">
    <w:abstractNumId w:val="33"/>
  </w:num>
  <w:num w:numId="13">
    <w:abstractNumId w:val="10"/>
  </w:num>
  <w:num w:numId="14">
    <w:abstractNumId w:val="11"/>
  </w:num>
  <w:num w:numId="15">
    <w:abstractNumId w:val="18"/>
  </w:num>
  <w:num w:numId="16">
    <w:abstractNumId w:val="24"/>
  </w:num>
  <w:num w:numId="17">
    <w:abstractNumId w:val="28"/>
  </w:num>
  <w:num w:numId="18">
    <w:abstractNumId w:val="47"/>
  </w:num>
  <w:num w:numId="19">
    <w:abstractNumId w:val="36"/>
  </w:num>
  <w:num w:numId="20">
    <w:abstractNumId w:val="25"/>
  </w:num>
  <w:num w:numId="21">
    <w:abstractNumId w:val="39"/>
  </w:num>
  <w:num w:numId="22">
    <w:abstractNumId w:val="13"/>
  </w:num>
  <w:num w:numId="23">
    <w:abstractNumId w:val="35"/>
  </w:num>
  <w:num w:numId="24">
    <w:abstractNumId w:val="23"/>
  </w:num>
  <w:num w:numId="25">
    <w:abstractNumId w:val="21"/>
  </w:num>
  <w:num w:numId="26">
    <w:abstractNumId w:val="31"/>
  </w:num>
  <w:num w:numId="27">
    <w:abstractNumId w:val="20"/>
  </w:num>
  <w:num w:numId="28">
    <w:abstractNumId w:val="27"/>
  </w:num>
  <w:num w:numId="29">
    <w:abstractNumId w:val="26"/>
  </w:num>
  <w:num w:numId="30">
    <w:abstractNumId w:val="29"/>
  </w:num>
  <w:num w:numId="31">
    <w:abstractNumId w:val="41"/>
  </w:num>
  <w:num w:numId="32">
    <w:abstractNumId w:val="46"/>
  </w:num>
  <w:num w:numId="33">
    <w:abstractNumId w:val="16"/>
  </w:num>
  <w:num w:numId="34">
    <w:abstractNumId w:val="32"/>
  </w:num>
  <w:num w:numId="35">
    <w:abstractNumId w:val="44"/>
  </w:num>
  <w:num w:numId="36">
    <w:abstractNumId w:val="22"/>
  </w:num>
  <w:num w:numId="37">
    <w:abstractNumId w:val="12"/>
  </w:num>
  <w:num w:numId="38">
    <w:abstractNumId w:val="38"/>
  </w:num>
  <w:num w:numId="39">
    <w:abstractNumId w:val="30"/>
  </w:num>
  <w:num w:numId="40">
    <w:abstractNumId w:val="17"/>
  </w:num>
  <w:num w:numId="41">
    <w:abstractNumId w:val="19"/>
  </w:num>
  <w:num w:numId="42">
    <w:abstractNumId w:val="34"/>
  </w:num>
  <w:num w:numId="43">
    <w:abstractNumId w:val="43"/>
  </w:num>
  <w:num w:numId="44">
    <w:abstractNumId w:val="45"/>
  </w:num>
  <w:num w:numId="45">
    <w:abstractNumId w:val="14"/>
  </w:num>
  <w:num w:numId="46">
    <w:abstractNumId w:val="15"/>
  </w:num>
  <w:num w:numId="47">
    <w:abstractNumId w:val="40"/>
  </w:num>
  <w:num w:numId="48">
    <w:abstractNumId w:val="4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PxAEyE6rINymKxDQSwkqrWYZ5KnDpm/EHapNNolqvcuyGAa+zEp1yBVhIUScmj4u24ebO47fh5LdkkCo4pdz/Q==" w:salt="DPto7IK9wU3P+xQOQo1Fc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F44"/>
    <w:rsid w:val="0004688C"/>
    <w:rsid w:val="00065689"/>
    <w:rsid w:val="00090912"/>
    <w:rsid w:val="000A473D"/>
    <w:rsid w:val="001270F4"/>
    <w:rsid w:val="001313E8"/>
    <w:rsid w:val="00176BC6"/>
    <w:rsid w:val="001C6750"/>
    <w:rsid w:val="00203C01"/>
    <w:rsid w:val="00210624"/>
    <w:rsid w:val="002C0D0F"/>
    <w:rsid w:val="002D1AE9"/>
    <w:rsid w:val="002F320B"/>
    <w:rsid w:val="002F73AD"/>
    <w:rsid w:val="00335C6C"/>
    <w:rsid w:val="003668C8"/>
    <w:rsid w:val="00377A1C"/>
    <w:rsid w:val="003C53D6"/>
    <w:rsid w:val="00454BC6"/>
    <w:rsid w:val="004C1DCA"/>
    <w:rsid w:val="004D280B"/>
    <w:rsid w:val="004F133E"/>
    <w:rsid w:val="005631FA"/>
    <w:rsid w:val="005845F0"/>
    <w:rsid w:val="005E1B23"/>
    <w:rsid w:val="00607EF7"/>
    <w:rsid w:val="00610201"/>
    <w:rsid w:val="00644810"/>
    <w:rsid w:val="006554BA"/>
    <w:rsid w:val="0065591C"/>
    <w:rsid w:val="00680228"/>
    <w:rsid w:val="006D6541"/>
    <w:rsid w:val="006F2297"/>
    <w:rsid w:val="00714B41"/>
    <w:rsid w:val="00720726"/>
    <w:rsid w:val="007538EA"/>
    <w:rsid w:val="00772F05"/>
    <w:rsid w:val="007A44DB"/>
    <w:rsid w:val="007A56B3"/>
    <w:rsid w:val="00821E75"/>
    <w:rsid w:val="00871679"/>
    <w:rsid w:val="008D0325"/>
    <w:rsid w:val="008E22F7"/>
    <w:rsid w:val="009124A2"/>
    <w:rsid w:val="00927DA9"/>
    <w:rsid w:val="009311E3"/>
    <w:rsid w:val="009422C0"/>
    <w:rsid w:val="00946EB5"/>
    <w:rsid w:val="00993EA5"/>
    <w:rsid w:val="009B1716"/>
    <w:rsid w:val="00A04AE7"/>
    <w:rsid w:val="00A21EA9"/>
    <w:rsid w:val="00AD43CC"/>
    <w:rsid w:val="00AD4954"/>
    <w:rsid w:val="00B714CD"/>
    <w:rsid w:val="00BB152B"/>
    <w:rsid w:val="00C533AD"/>
    <w:rsid w:val="00CC0F44"/>
    <w:rsid w:val="00CD5D9A"/>
    <w:rsid w:val="00D00ABF"/>
    <w:rsid w:val="00D61FBF"/>
    <w:rsid w:val="00D8032C"/>
    <w:rsid w:val="00D84F95"/>
    <w:rsid w:val="00DD1AA1"/>
    <w:rsid w:val="00E416C3"/>
    <w:rsid w:val="00E56ACA"/>
    <w:rsid w:val="00E60B64"/>
    <w:rsid w:val="00EA3823"/>
    <w:rsid w:val="00EB2F61"/>
    <w:rsid w:val="00F025A5"/>
    <w:rsid w:val="00F77CED"/>
    <w:rsid w:val="00FC65EE"/>
    <w:rsid w:val="00FD4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2B8F60-039C-40C9-8547-654DF3324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C0F4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61FBF"/>
    <w:pPr>
      <w:keepNext/>
      <w:keepLines/>
      <w:spacing w:before="240" w:line="360" w:lineRule="auto"/>
      <w:jc w:val="center"/>
      <w:outlineLvl w:val="0"/>
    </w:pPr>
    <w:rPr>
      <w:rFonts w:ascii="Arial" w:eastAsiaTheme="majorEastAsia" w:hAnsi="Arial" w:cstheme="majorBidi"/>
      <w:b/>
      <w:sz w:val="44"/>
      <w:szCs w:val="32"/>
    </w:rPr>
  </w:style>
  <w:style w:type="paragraph" w:styleId="Heading2">
    <w:name w:val="heading 2"/>
    <w:basedOn w:val="Normal"/>
    <w:next w:val="Normal"/>
    <w:link w:val="Heading2Char"/>
    <w:uiPriority w:val="9"/>
    <w:unhideWhenUsed/>
    <w:qFormat/>
    <w:rsid w:val="00D61FBF"/>
    <w:pPr>
      <w:keepNext/>
      <w:keepLines/>
      <w:spacing w:before="40"/>
      <w:outlineLvl w:val="1"/>
    </w:pPr>
    <w:rPr>
      <w:rFonts w:ascii="Arial" w:eastAsiaTheme="majorEastAsia" w:hAnsi="Arial" w:cstheme="majorBidi"/>
      <w:b/>
      <w:sz w:val="36"/>
      <w:szCs w:val="26"/>
    </w:rPr>
  </w:style>
  <w:style w:type="paragraph" w:styleId="Heading3">
    <w:name w:val="heading 3"/>
    <w:basedOn w:val="Normal"/>
    <w:next w:val="Normal"/>
    <w:link w:val="Heading3Char"/>
    <w:uiPriority w:val="9"/>
    <w:unhideWhenUsed/>
    <w:qFormat/>
    <w:rsid w:val="00FD4AC2"/>
    <w:pPr>
      <w:keepNext/>
      <w:keepLines/>
      <w:spacing w:before="40"/>
      <w:outlineLvl w:val="2"/>
    </w:pPr>
    <w:rPr>
      <w:rFonts w:ascii="Arial" w:eastAsiaTheme="majorEastAsia" w:hAnsi="Arial" w:cstheme="majorBidi"/>
      <w:b/>
      <w:sz w:val="28"/>
    </w:rPr>
  </w:style>
  <w:style w:type="paragraph" w:styleId="Heading4">
    <w:name w:val="heading 4"/>
    <w:basedOn w:val="Normal"/>
    <w:next w:val="Normal"/>
    <w:link w:val="Heading4Char"/>
    <w:uiPriority w:val="9"/>
    <w:unhideWhenUsed/>
    <w:qFormat/>
    <w:rsid w:val="00FD4AC2"/>
    <w:pPr>
      <w:keepNext/>
      <w:keepLines/>
      <w:spacing w:before="40"/>
      <w:outlineLvl w:val="3"/>
    </w:pPr>
    <w:rPr>
      <w:rFonts w:ascii="Arial" w:eastAsiaTheme="majorEastAsia" w:hAnsi="Arial"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C0F44"/>
    <w:rPr>
      <w:sz w:val="23"/>
      <w:szCs w:val="23"/>
    </w:rPr>
  </w:style>
  <w:style w:type="character" w:customStyle="1" w:styleId="BodyTextChar">
    <w:name w:val="Body Text Char"/>
    <w:basedOn w:val="DefaultParagraphFont"/>
    <w:link w:val="BodyText"/>
    <w:uiPriority w:val="99"/>
    <w:rsid w:val="00CC0F44"/>
    <w:rPr>
      <w:rFonts w:ascii="Times New Roman" w:eastAsia="Times New Roman" w:hAnsi="Times New Roman" w:cs="Times New Roman"/>
      <w:sz w:val="23"/>
      <w:szCs w:val="23"/>
    </w:rPr>
  </w:style>
  <w:style w:type="character" w:customStyle="1" w:styleId="Heading1Char">
    <w:name w:val="Heading 1 Char"/>
    <w:basedOn w:val="DefaultParagraphFont"/>
    <w:link w:val="Heading1"/>
    <w:uiPriority w:val="9"/>
    <w:rsid w:val="00D61FBF"/>
    <w:rPr>
      <w:rFonts w:ascii="Arial" w:eastAsiaTheme="majorEastAsia" w:hAnsi="Arial" w:cstheme="majorBidi"/>
      <w:b/>
      <w:sz w:val="44"/>
      <w:szCs w:val="32"/>
    </w:rPr>
  </w:style>
  <w:style w:type="paragraph" w:styleId="TOCHeading">
    <w:name w:val="TOC Heading"/>
    <w:basedOn w:val="Heading1"/>
    <w:next w:val="Normal"/>
    <w:uiPriority w:val="39"/>
    <w:unhideWhenUsed/>
    <w:qFormat/>
    <w:rsid w:val="00946EB5"/>
    <w:pPr>
      <w:widowControl/>
      <w:autoSpaceDE/>
      <w:autoSpaceDN/>
      <w:adjustRightInd/>
      <w:spacing w:line="259" w:lineRule="auto"/>
      <w:outlineLvl w:val="9"/>
    </w:pPr>
  </w:style>
  <w:style w:type="paragraph" w:styleId="TOC2">
    <w:name w:val="toc 2"/>
    <w:basedOn w:val="Normal"/>
    <w:next w:val="Normal"/>
    <w:autoRedefine/>
    <w:uiPriority w:val="39"/>
    <w:unhideWhenUsed/>
    <w:rsid w:val="00946EB5"/>
    <w:pPr>
      <w:ind w:left="240"/>
    </w:pPr>
    <w:rPr>
      <w:rFonts w:asciiTheme="minorHAnsi" w:hAnsiTheme="minorHAnsi"/>
      <w:smallCaps/>
      <w:sz w:val="20"/>
      <w:szCs w:val="20"/>
    </w:rPr>
  </w:style>
  <w:style w:type="paragraph" w:styleId="TOC1">
    <w:name w:val="toc 1"/>
    <w:basedOn w:val="Normal"/>
    <w:next w:val="Normal"/>
    <w:autoRedefine/>
    <w:uiPriority w:val="39"/>
    <w:unhideWhenUsed/>
    <w:rsid w:val="00946EB5"/>
    <w:pPr>
      <w:spacing w:before="120" w:after="120"/>
    </w:pPr>
    <w:rPr>
      <w:rFonts w:asciiTheme="minorHAnsi" w:hAnsiTheme="minorHAnsi"/>
      <w:b/>
      <w:bCs/>
      <w:caps/>
      <w:sz w:val="20"/>
      <w:szCs w:val="20"/>
    </w:rPr>
  </w:style>
  <w:style w:type="paragraph" w:styleId="TOC3">
    <w:name w:val="toc 3"/>
    <w:basedOn w:val="Normal"/>
    <w:next w:val="Normal"/>
    <w:autoRedefine/>
    <w:uiPriority w:val="39"/>
    <w:unhideWhenUsed/>
    <w:rsid w:val="00946EB5"/>
    <w:pPr>
      <w:ind w:left="480"/>
    </w:pPr>
    <w:rPr>
      <w:rFonts w:asciiTheme="minorHAnsi" w:hAnsiTheme="minorHAnsi"/>
      <w:i/>
      <w:iCs/>
      <w:sz w:val="20"/>
      <w:szCs w:val="20"/>
    </w:rPr>
  </w:style>
  <w:style w:type="character" w:styleId="Hyperlink">
    <w:name w:val="Hyperlink"/>
    <w:basedOn w:val="DefaultParagraphFont"/>
    <w:uiPriority w:val="99"/>
    <w:unhideWhenUsed/>
    <w:rsid w:val="00D00ABF"/>
    <w:rPr>
      <w:color w:val="0563C1" w:themeColor="hyperlink"/>
      <w:u w:val="single"/>
    </w:rPr>
  </w:style>
  <w:style w:type="paragraph" w:styleId="ListParagraph">
    <w:name w:val="List Paragraph"/>
    <w:basedOn w:val="Normal"/>
    <w:uiPriority w:val="1"/>
    <w:qFormat/>
    <w:rsid w:val="00D00ABF"/>
    <w:pPr>
      <w:ind w:left="2276" w:hanging="720"/>
    </w:pPr>
  </w:style>
  <w:style w:type="character" w:customStyle="1" w:styleId="Heading2Char">
    <w:name w:val="Heading 2 Char"/>
    <w:basedOn w:val="DefaultParagraphFont"/>
    <w:link w:val="Heading2"/>
    <w:uiPriority w:val="9"/>
    <w:rsid w:val="00D61FBF"/>
    <w:rPr>
      <w:rFonts w:ascii="Arial" w:eastAsiaTheme="majorEastAsia" w:hAnsi="Arial" w:cstheme="majorBidi"/>
      <w:b/>
      <w:sz w:val="36"/>
      <w:szCs w:val="26"/>
    </w:rPr>
  </w:style>
  <w:style w:type="character" w:customStyle="1" w:styleId="Heading3Char">
    <w:name w:val="Heading 3 Char"/>
    <w:basedOn w:val="DefaultParagraphFont"/>
    <w:link w:val="Heading3"/>
    <w:uiPriority w:val="9"/>
    <w:rsid w:val="00FD4AC2"/>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FD4AC2"/>
    <w:rPr>
      <w:rFonts w:ascii="Arial" w:eastAsiaTheme="majorEastAsia" w:hAnsi="Arial" w:cstheme="majorBidi"/>
      <w:iCs/>
      <w:sz w:val="24"/>
      <w:szCs w:val="24"/>
    </w:rPr>
  </w:style>
  <w:style w:type="paragraph" w:customStyle="1" w:styleId="TableParagraph">
    <w:name w:val="Table Paragraph"/>
    <w:basedOn w:val="Normal"/>
    <w:uiPriority w:val="1"/>
    <w:qFormat/>
    <w:rsid w:val="00D8032C"/>
    <w:pPr>
      <w:spacing w:before="9"/>
    </w:pPr>
    <w:rPr>
      <w:rFonts w:ascii="Arial" w:hAnsi="Arial" w:cs="Arial"/>
    </w:rPr>
  </w:style>
  <w:style w:type="paragraph" w:styleId="Header">
    <w:name w:val="header"/>
    <w:basedOn w:val="Normal"/>
    <w:link w:val="HeaderChar"/>
    <w:uiPriority w:val="99"/>
    <w:unhideWhenUsed/>
    <w:rsid w:val="00C533AD"/>
    <w:pPr>
      <w:tabs>
        <w:tab w:val="center" w:pos="4680"/>
        <w:tab w:val="right" w:pos="9360"/>
      </w:tabs>
    </w:pPr>
  </w:style>
  <w:style w:type="character" w:customStyle="1" w:styleId="HeaderChar">
    <w:name w:val="Header Char"/>
    <w:basedOn w:val="DefaultParagraphFont"/>
    <w:link w:val="Header"/>
    <w:uiPriority w:val="99"/>
    <w:rsid w:val="00C533A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33AD"/>
    <w:pPr>
      <w:tabs>
        <w:tab w:val="center" w:pos="4680"/>
        <w:tab w:val="right" w:pos="9360"/>
      </w:tabs>
    </w:pPr>
  </w:style>
  <w:style w:type="character" w:customStyle="1" w:styleId="FooterChar">
    <w:name w:val="Footer Char"/>
    <w:basedOn w:val="DefaultParagraphFont"/>
    <w:link w:val="Footer"/>
    <w:uiPriority w:val="99"/>
    <w:rsid w:val="00C533AD"/>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9B1716"/>
    <w:pPr>
      <w:ind w:left="720"/>
    </w:pPr>
    <w:rPr>
      <w:rFonts w:asciiTheme="minorHAnsi" w:hAnsiTheme="minorHAnsi"/>
      <w:sz w:val="18"/>
      <w:szCs w:val="18"/>
    </w:rPr>
  </w:style>
  <w:style w:type="paragraph" w:styleId="TOC5">
    <w:name w:val="toc 5"/>
    <w:basedOn w:val="Normal"/>
    <w:next w:val="Normal"/>
    <w:autoRedefine/>
    <w:uiPriority w:val="39"/>
    <w:unhideWhenUsed/>
    <w:rsid w:val="009B1716"/>
    <w:pPr>
      <w:ind w:left="960"/>
    </w:pPr>
    <w:rPr>
      <w:rFonts w:asciiTheme="minorHAnsi" w:hAnsiTheme="minorHAnsi"/>
      <w:sz w:val="18"/>
      <w:szCs w:val="18"/>
    </w:rPr>
  </w:style>
  <w:style w:type="paragraph" w:styleId="TOC6">
    <w:name w:val="toc 6"/>
    <w:basedOn w:val="Normal"/>
    <w:next w:val="Normal"/>
    <w:autoRedefine/>
    <w:uiPriority w:val="39"/>
    <w:unhideWhenUsed/>
    <w:rsid w:val="009B1716"/>
    <w:pPr>
      <w:ind w:left="1200"/>
    </w:pPr>
    <w:rPr>
      <w:rFonts w:asciiTheme="minorHAnsi" w:hAnsiTheme="minorHAnsi"/>
      <w:sz w:val="18"/>
      <w:szCs w:val="18"/>
    </w:rPr>
  </w:style>
  <w:style w:type="paragraph" w:styleId="TOC7">
    <w:name w:val="toc 7"/>
    <w:basedOn w:val="Normal"/>
    <w:next w:val="Normal"/>
    <w:autoRedefine/>
    <w:uiPriority w:val="39"/>
    <w:unhideWhenUsed/>
    <w:rsid w:val="009B1716"/>
    <w:pPr>
      <w:ind w:left="1440"/>
    </w:pPr>
    <w:rPr>
      <w:rFonts w:asciiTheme="minorHAnsi" w:hAnsiTheme="minorHAnsi"/>
      <w:sz w:val="18"/>
      <w:szCs w:val="18"/>
    </w:rPr>
  </w:style>
  <w:style w:type="paragraph" w:styleId="TOC8">
    <w:name w:val="toc 8"/>
    <w:basedOn w:val="Normal"/>
    <w:next w:val="Normal"/>
    <w:autoRedefine/>
    <w:uiPriority w:val="39"/>
    <w:unhideWhenUsed/>
    <w:rsid w:val="009B1716"/>
    <w:pPr>
      <w:ind w:left="1680"/>
    </w:pPr>
    <w:rPr>
      <w:rFonts w:asciiTheme="minorHAnsi" w:hAnsiTheme="minorHAnsi"/>
      <w:sz w:val="18"/>
      <w:szCs w:val="18"/>
    </w:rPr>
  </w:style>
  <w:style w:type="paragraph" w:styleId="TOC9">
    <w:name w:val="toc 9"/>
    <w:basedOn w:val="Normal"/>
    <w:next w:val="Normal"/>
    <w:autoRedefine/>
    <w:uiPriority w:val="39"/>
    <w:unhideWhenUsed/>
    <w:rsid w:val="009B1716"/>
    <w:pPr>
      <w:ind w:left="1920"/>
    </w:pPr>
    <w:rPr>
      <w:rFonts w:asciiTheme="minorHAnsi" w:hAnsiTheme="minorHAnsi"/>
      <w:sz w:val="18"/>
      <w:szCs w:val="18"/>
    </w:rPr>
  </w:style>
  <w:style w:type="character" w:customStyle="1" w:styleId="UnresolvedMention1">
    <w:name w:val="Unresolved Mention1"/>
    <w:basedOn w:val="DefaultParagraphFont"/>
    <w:uiPriority w:val="99"/>
    <w:semiHidden/>
    <w:unhideWhenUsed/>
    <w:rsid w:val="005E1B23"/>
    <w:rPr>
      <w:color w:val="808080"/>
      <w:shd w:val="clear" w:color="auto" w:fill="E6E6E6"/>
    </w:rPr>
  </w:style>
  <w:style w:type="paragraph" w:styleId="BalloonText">
    <w:name w:val="Balloon Text"/>
    <w:basedOn w:val="Normal"/>
    <w:link w:val="BalloonTextChar"/>
    <w:uiPriority w:val="99"/>
    <w:semiHidden/>
    <w:unhideWhenUsed/>
    <w:rsid w:val="001C67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750"/>
    <w:rPr>
      <w:rFonts w:ascii="Segoe UI" w:eastAsia="Times New Roman" w:hAnsi="Segoe UI" w:cs="Segoe UI"/>
      <w:sz w:val="18"/>
      <w:szCs w:val="18"/>
    </w:rPr>
  </w:style>
  <w:style w:type="paragraph" w:styleId="Revision">
    <w:name w:val="Revision"/>
    <w:hidden/>
    <w:uiPriority w:val="99"/>
    <w:semiHidden/>
    <w:rsid w:val="002D1AE9"/>
    <w:pPr>
      <w:spacing w:after="0" w:line="240" w:lineRule="auto"/>
    </w:pPr>
    <w:rPr>
      <w:rFonts w:ascii="Times New Roman" w:eastAsia="Times New Roman" w:hAnsi="Times New Roman" w:cs="Times New Roman"/>
      <w:sz w:val="24"/>
      <w:szCs w:val="24"/>
    </w:rPr>
  </w:style>
  <w:style w:type="paragraph" w:styleId="NoSpacing">
    <w:name w:val="No Spacing"/>
    <w:uiPriority w:val="1"/>
    <w:qFormat/>
    <w:rsid w:val="005631FA"/>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06093-B596-4BCE-AC4F-2E4F54333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5027</Words>
  <Characters>28658</Characters>
  <Application>Microsoft Office Word</Application>
  <DocSecurity>8</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33618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Hansen</dc:creator>
  <cp:keywords/>
  <dc:description/>
  <cp:lastModifiedBy>Fulkerson, Pamela (MSP)</cp:lastModifiedBy>
  <cp:revision>3</cp:revision>
  <cp:lastPrinted>2018-03-20T16:47:00Z</cp:lastPrinted>
  <dcterms:created xsi:type="dcterms:W3CDTF">2018-06-25T17:12:00Z</dcterms:created>
  <dcterms:modified xsi:type="dcterms:W3CDTF">2018-07-18T19:31:00Z</dcterms:modified>
</cp:coreProperties>
</file>